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5EE89" w14:textId="143C2A92" w:rsidR="00581091" w:rsidRPr="00060180" w:rsidRDefault="00581091" w:rsidP="00B64A36">
      <w:pPr>
        <w:ind w:right="424"/>
        <w:jc w:val="center"/>
        <w:rPr>
          <w:b/>
          <w:sz w:val="28"/>
          <w:szCs w:val="28"/>
        </w:rPr>
      </w:pPr>
      <w:r w:rsidRPr="00060180">
        <w:rPr>
          <w:b/>
          <w:noProof/>
          <w:sz w:val="28"/>
          <w:szCs w:val="28"/>
        </w:rPr>
        <w:drawing>
          <wp:inline distT="0" distB="0" distL="0" distR="0" wp14:anchorId="66435E51" wp14:editId="418646DB">
            <wp:extent cx="476250" cy="523875"/>
            <wp:effectExtent l="0" t="0" r="0" b="9525"/>
            <wp:docPr id="2" name="Рисунок 2" descr="Васюринское СП_14а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асюринское СП_14а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43F1">
        <w:rPr>
          <w:b/>
          <w:sz w:val="28"/>
          <w:szCs w:val="28"/>
        </w:rPr>
        <w:t xml:space="preserve"> </w:t>
      </w:r>
    </w:p>
    <w:p w14:paraId="032CD211" w14:textId="3ED23168" w:rsidR="00581091" w:rsidRDefault="00581091" w:rsidP="009D7B34">
      <w:pPr>
        <w:ind w:right="282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 xml:space="preserve">АДМИНИСТРАЦИЯ ВАСЮРИНСКОГО СЕЛЬСКОГО ПОСЕЛЕНИЯ ДИНСКОГО </w:t>
      </w:r>
      <w:r w:rsidR="003F419C">
        <w:rPr>
          <w:b/>
          <w:sz w:val="28"/>
          <w:szCs w:val="28"/>
        </w:rPr>
        <w:t xml:space="preserve">МУНИЦИПАЛЬНОГО </w:t>
      </w:r>
      <w:r w:rsidRPr="00060180">
        <w:rPr>
          <w:b/>
          <w:sz w:val="28"/>
          <w:szCs w:val="28"/>
        </w:rPr>
        <w:t>РАЙОНА</w:t>
      </w:r>
    </w:p>
    <w:p w14:paraId="20BE36B4" w14:textId="3C455BA7" w:rsidR="003F419C" w:rsidRPr="00060180" w:rsidRDefault="003F419C" w:rsidP="009D7B34">
      <w:pPr>
        <w:ind w:right="28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14:paraId="698396E9" w14:textId="77777777" w:rsidR="00581091" w:rsidRPr="00060180" w:rsidRDefault="00581091" w:rsidP="009D7B34">
      <w:pPr>
        <w:ind w:right="282"/>
        <w:jc w:val="center"/>
        <w:rPr>
          <w:b/>
          <w:sz w:val="28"/>
          <w:szCs w:val="28"/>
        </w:rPr>
      </w:pPr>
    </w:p>
    <w:p w14:paraId="78416673" w14:textId="77777777" w:rsidR="00581091" w:rsidRPr="00060180" w:rsidRDefault="00581091" w:rsidP="009D7B34">
      <w:pPr>
        <w:ind w:right="282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>ПОСТАНОВЛЕНИЕ</w:t>
      </w:r>
    </w:p>
    <w:p w14:paraId="000439A6" w14:textId="77777777" w:rsidR="00581091" w:rsidRPr="00060180" w:rsidRDefault="00581091" w:rsidP="009D7B34">
      <w:pPr>
        <w:ind w:right="282"/>
        <w:jc w:val="both"/>
        <w:rPr>
          <w:sz w:val="28"/>
          <w:szCs w:val="28"/>
        </w:rPr>
      </w:pPr>
    </w:p>
    <w:p w14:paraId="3D245020" w14:textId="64E2CFF2" w:rsidR="00581091" w:rsidRPr="00060180" w:rsidRDefault="00D43412" w:rsidP="009D7B34">
      <w:pPr>
        <w:ind w:right="282"/>
        <w:jc w:val="both"/>
        <w:rPr>
          <w:sz w:val="28"/>
          <w:szCs w:val="28"/>
        </w:rPr>
      </w:pPr>
      <w:r w:rsidRPr="00D43412">
        <w:rPr>
          <w:sz w:val="28"/>
          <w:szCs w:val="28"/>
        </w:rPr>
        <w:t>от 24.08.2026</w:t>
      </w:r>
      <w:bookmarkStart w:id="0" w:name="_GoBack"/>
      <w:bookmarkEnd w:id="0"/>
      <w:r w:rsidR="00581091" w:rsidRPr="00060180">
        <w:rPr>
          <w:sz w:val="28"/>
          <w:szCs w:val="28"/>
        </w:rPr>
        <w:tab/>
      </w:r>
      <w:r w:rsidR="00581091" w:rsidRPr="00060180">
        <w:rPr>
          <w:sz w:val="28"/>
          <w:szCs w:val="28"/>
        </w:rPr>
        <w:tab/>
        <w:t xml:space="preserve">                                  </w:t>
      </w:r>
      <w:r w:rsidR="00052CC1">
        <w:rPr>
          <w:sz w:val="28"/>
          <w:szCs w:val="28"/>
        </w:rPr>
        <w:t xml:space="preserve">          </w:t>
      </w:r>
      <w:r w:rsidR="00581091" w:rsidRPr="00060180">
        <w:rPr>
          <w:sz w:val="28"/>
          <w:szCs w:val="28"/>
        </w:rPr>
        <w:t xml:space="preserve">                  </w:t>
      </w:r>
      <w:r w:rsidR="006030E8">
        <w:rPr>
          <w:sz w:val="28"/>
          <w:szCs w:val="28"/>
        </w:rPr>
        <w:t xml:space="preserve">          </w:t>
      </w:r>
      <w:r w:rsidR="00581091" w:rsidRPr="00060180">
        <w:rPr>
          <w:sz w:val="28"/>
          <w:szCs w:val="28"/>
        </w:rPr>
        <w:t xml:space="preserve">      № </w:t>
      </w:r>
      <w:r>
        <w:rPr>
          <w:sz w:val="28"/>
          <w:szCs w:val="28"/>
        </w:rPr>
        <w:t>367</w:t>
      </w:r>
    </w:p>
    <w:p w14:paraId="3522A5A8" w14:textId="77777777" w:rsidR="00581091" w:rsidRPr="00060180" w:rsidRDefault="00581091" w:rsidP="009D7B34">
      <w:pPr>
        <w:ind w:right="282"/>
        <w:jc w:val="center"/>
        <w:rPr>
          <w:sz w:val="28"/>
          <w:szCs w:val="28"/>
        </w:rPr>
      </w:pPr>
      <w:r w:rsidRPr="00060180">
        <w:rPr>
          <w:sz w:val="28"/>
          <w:szCs w:val="28"/>
        </w:rPr>
        <w:t>станица Васюринская</w:t>
      </w:r>
    </w:p>
    <w:p w14:paraId="0D39F10E" w14:textId="77777777" w:rsidR="00581091" w:rsidRPr="00060180" w:rsidRDefault="00581091" w:rsidP="009D7B34">
      <w:pPr>
        <w:ind w:right="282"/>
        <w:jc w:val="center"/>
        <w:rPr>
          <w:b/>
          <w:sz w:val="28"/>
          <w:szCs w:val="28"/>
        </w:rPr>
      </w:pPr>
    </w:p>
    <w:p w14:paraId="02E16375" w14:textId="77777777" w:rsidR="00581091" w:rsidRPr="00060180" w:rsidRDefault="00581091" w:rsidP="009D7B34">
      <w:pPr>
        <w:ind w:right="282"/>
        <w:jc w:val="center"/>
        <w:rPr>
          <w:b/>
          <w:sz w:val="28"/>
          <w:szCs w:val="28"/>
        </w:rPr>
      </w:pPr>
    </w:p>
    <w:p w14:paraId="76A1C881" w14:textId="2B8F4598" w:rsidR="00060180" w:rsidRDefault="00567CF8" w:rsidP="00894B74">
      <w:pPr>
        <w:ind w:left="709" w:right="849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>О внесении изменений в постановление администрации Васюринского сельского поселения Динского</w:t>
      </w:r>
      <w:r w:rsidR="00B64A36">
        <w:rPr>
          <w:b/>
          <w:sz w:val="28"/>
          <w:szCs w:val="28"/>
        </w:rPr>
        <w:t xml:space="preserve"> </w:t>
      </w:r>
      <w:r w:rsidRPr="00060180">
        <w:rPr>
          <w:b/>
          <w:sz w:val="28"/>
          <w:szCs w:val="28"/>
        </w:rPr>
        <w:t>района от 11 ноября 2020 г</w:t>
      </w:r>
      <w:r w:rsidR="00D779EB">
        <w:rPr>
          <w:b/>
          <w:sz w:val="28"/>
          <w:szCs w:val="28"/>
        </w:rPr>
        <w:t>.</w:t>
      </w:r>
      <w:r w:rsidRPr="00060180">
        <w:rPr>
          <w:b/>
          <w:sz w:val="28"/>
          <w:szCs w:val="28"/>
        </w:rPr>
        <w:t xml:space="preserve"> №</w:t>
      </w:r>
      <w:r w:rsidR="00894B74">
        <w:rPr>
          <w:b/>
          <w:sz w:val="28"/>
          <w:szCs w:val="28"/>
        </w:rPr>
        <w:t xml:space="preserve"> </w:t>
      </w:r>
      <w:r w:rsidRPr="00060180">
        <w:rPr>
          <w:b/>
          <w:sz w:val="28"/>
          <w:szCs w:val="28"/>
        </w:rPr>
        <w:t xml:space="preserve">282 «Об утверждении муниципальной программы «Развитие дорожного хозяйства» </w:t>
      </w:r>
    </w:p>
    <w:p w14:paraId="33B6B40B" w14:textId="77777777" w:rsidR="00D779EB" w:rsidRPr="004B78E4" w:rsidRDefault="00D779EB" w:rsidP="009D7B34">
      <w:pPr>
        <w:ind w:right="282"/>
        <w:jc w:val="center"/>
        <w:rPr>
          <w:sz w:val="28"/>
          <w:szCs w:val="28"/>
        </w:rPr>
      </w:pPr>
    </w:p>
    <w:p w14:paraId="3795ED2E" w14:textId="77777777" w:rsidR="00060180" w:rsidRPr="004B78E4" w:rsidRDefault="00060180" w:rsidP="009D7B34">
      <w:pPr>
        <w:ind w:right="282"/>
        <w:jc w:val="center"/>
        <w:rPr>
          <w:sz w:val="28"/>
          <w:szCs w:val="28"/>
        </w:rPr>
      </w:pPr>
    </w:p>
    <w:p w14:paraId="5ECBA2D7" w14:textId="77777777" w:rsidR="00163E47" w:rsidRDefault="00581091" w:rsidP="00163E47">
      <w:pPr>
        <w:ind w:right="282" w:firstLine="709"/>
        <w:jc w:val="both"/>
        <w:rPr>
          <w:sz w:val="28"/>
          <w:szCs w:val="28"/>
        </w:rPr>
      </w:pPr>
      <w:r w:rsidRPr="00060180">
        <w:rPr>
          <w:sz w:val="28"/>
          <w:szCs w:val="28"/>
        </w:rPr>
        <w:t>В соответствии с Федеральным з</w:t>
      </w:r>
      <w:r w:rsidR="00D779EB">
        <w:rPr>
          <w:sz w:val="28"/>
          <w:szCs w:val="28"/>
        </w:rPr>
        <w:t>аконом Российской Федерации от</w:t>
      </w:r>
    </w:p>
    <w:p w14:paraId="0DB8E258" w14:textId="4C89470F" w:rsidR="00581091" w:rsidRPr="00060180" w:rsidRDefault="00581091" w:rsidP="00163E47">
      <w:pPr>
        <w:ind w:right="282"/>
        <w:jc w:val="both"/>
        <w:rPr>
          <w:sz w:val="28"/>
          <w:szCs w:val="28"/>
        </w:rPr>
      </w:pPr>
      <w:r w:rsidRPr="00060180">
        <w:rPr>
          <w:sz w:val="28"/>
          <w:szCs w:val="28"/>
        </w:rPr>
        <w:t>6</w:t>
      </w:r>
      <w:r w:rsidR="00163E47">
        <w:rPr>
          <w:sz w:val="28"/>
          <w:szCs w:val="28"/>
        </w:rPr>
        <w:t xml:space="preserve"> </w:t>
      </w:r>
      <w:r w:rsidRPr="00060180">
        <w:rPr>
          <w:sz w:val="28"/>
          <w:szCs w:val="28"/>
        </w:rPr>
        <w:t>октября 2003 г</w:t>
      </w:r>
      <w:r w:rsidR="00D779EB">
        <w:rPr>
          <w:sz w:val="28"/>
          <w:szCs w:val="28"/>
        </w:rPr>
        <w:t>.</w:t>
      </w:r>
      <w:r w:rsidRPr="00060180">
        <w:rPr>
          <w:sz w:val="28"/>
          <w:szCs w:val="28"/>
        </w:rPr>
        <w:t xml:space="preserve"> №131 – ФЗ «Об общих принципах организации местного самоуправления в Российской Федерации», руководствуясь Уставом Васюринского сельского поселения Динского </w:t>
      </w:r>
      <w:r w:rsidR="00D11280">
        <w:rPr>
          <w:sz w:val="28"/>
          <w:szCs w:val="28"/>
        </w:rPr>
        <w:t xml:space="preserve">муниципального </w:t>
      </w:r>
      <w:r w:rsidRPr="00060180">
        <w:rPr>
          <w:sz w:val="28"/>
          <w:szCs w:val="28"/>
        </w:rPr>
        <w:t>района</w:t>
      </w:r>
      <w:r w:rsidR="00894B74">
        <w:rPr>
          <w:sz w:val="28"/>
          <w:szCs w:val="28"/>
        </w:rPr>
        <w:t xml:space="preserve"> Краснодарского края</w:t>
      </w:r>
      <w:r w:rsidRPr="00060180">
        <w:rPr>
          <w:sz w:val="28"/>
          <w:szCs w:val="28"/>
        </w:rPr>
        <w:t>, п о с т а н о в л я ю:</w:t>
      </w:r>
    </w:p>
    <w:p w14:paraId="08CFFB46" w14:textId="4977E423" w:rsidR="00581091" w:rsidRPr="00060180" w:rsidRDefault="00581091" w:rsidP="009D7B34">
      <w:pPr>
        <w:numPr>
          <w:ilvl w:val="0"/>
          <w:numId w:val="2"/>
        </w:numPr>
        <w:ind w:left="0" w:right="282" w:firstLine="709"/>
        <w:jc w:val="both"/>
        <w:rPr>
          <w:sz w:val="28"/>
          <w:szCs w:val="28"/>
        </w:rPr>
      </w:pPr>
      <w:r w:rsidRPr="00060180">
        <w:rPr>
          <w:sz w:val="28"/>
          <w:szCs w:val="28"/>
        </w:rPr>
        <w:t>Внести изменения в постановление администрации Васюринского сельского поселения Динского района от 11 ноября 2020 г</w:t>
      </w:r>
      <w:r w:rsidR="00D779EB">
        <w:rPr>
          <w:sz w:val="28"/>
          <w:szCs w:val="28"/>
        </w:rPr>
        <w:t>.</w:t>
      </w:r>
      <w:r w:rsidRPr="00060180">
        <w:rPr>
          <w:sz w:val="28"/>
          <w:szCs w:val="28"/>
        </w:rPr>
        <w:t xml:space="preserve"> №</w:t>
      </w:r>
      <w:r w:rsidR="00163E47">
        <w:rPr>
          <w:sz w:val="28"/>
          <w:szCs w:val="28"/>
        </w:rPr>
        <w:t xml:space="preserve"> </w:t>
      </w:r>
      <w:r w:rsidRPr="00060180">
        <w:rPr>
          <w:sz w:val="28"/>
          <w:szCs w:val="28"/>
        </w:rPr>
        <w:t>282 «Об утверждении муниципальной программы «Развитие дорожного хозяйства»</w:t>
      </w:r>
      <w:r w:rsidR="00D779EB">
        <w:rPr>
          <w:sz w:val="28"/>
          <w:szCs w:val="28"/>
        </w:rPr>
        <w:t>,</w:t>
      </w:r>
      <w:r w:rsidRPr="00060180">
        <w:rPr>
          <w:sz w:val="28"/>
          <w:szCs w:val="28"/>
        </w:rPr>
        <w:t xml:space="preserve"> изложив в новой редакции.</w:t>
      </w:r>
    </w:p>
    <w:p w14:paraId="2DE773D6" w14:textId="21D55555" w:rsidR="00581091" w:rsidRPr="00060180" w:rsidRDefault="00163E47" w:rsidP="009D7B34">
      <w:pPr>
        <w:pStyle w:val="a3"/>
        <w:numPr>
          <w:ilvl w:val="0"/>
          <w:numId w:val="1"/>
        </w:numPr>
        <w:tabs>
          <w:tab w:val="left" w:pos="709"/>
          <w:tab w:val="left" w:pos="750"/>
        </w:tabs>
        <w:ind w:left="0" w:right="282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581091" w:rsidRPr="00060180">
        <w:rPr>
          <w:rFonts w:ascii="Times New Roman" w:hAnsi="Times New Roman" w:cs="Times New Roman"/>
          <w:sz w:val="28"/>
          <w:szCs w:val="28"/>
        </w:rPr>
        <w:t>инансово</w:t>
      </w:r>
      <w:r>
        <w:rPr>
          <w:rFonts w:ascii="Times New Roman" w:hAnsi="Times New Roman" w:cs="Times New Roman"/>
          <w:sz w:val="28"/>
          <w:szCs w:val="28"/>
        </w:rPr>
        <w:t>му</w:t>
      </w:r>
      <w:r w:rsidR="00581091" w:rsidRPr="00060180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у</w:t>
      </w:r>
      <w:r w:rsidR="00581091" w:rsidRPr="00060180">
        <w:rPr>
          <w:rFonts w:ascii="Times New Roman" w:hAnsi="Times New Roman" w:cs="Times New Roman"/>
          <w:sz w:val="28"/>
          <w:szCs w:val="28"/>
        </w:rPr>
        <w:t xml:space="preserve"> администрации Васюринского сельского поселения Динского </w:t>
      </w:r>
      <w:r w:rsidR="00D1128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81091" w:rsidRPr="00060180">
        <w:rPr>
          <w:rFonts w:ascii="Times New Roman" w:hAnsi="Times New Roman" w:cs="Times New Roman"/>
          <w:sz w:val="28"/>
          <w:szCs w:val="28"/>
        </w:rPr>
        <w:t>района</w:t>
      </w:r>
      <w:r w:rsidR="00894B74">
        <w:rPr>
          <w:rFonts w:ascii="Times New Roman" w:hAnsi="Times New Roman" w:cs="Times New Roman"/>
          <w:sz w:val="28"/>
          <w:szCs w:val="28"/>
        </w:rPr>
        <w:t xml:space="preserve"> </w:t>
      </w:r>
      <w:r w:rsidR="00894B74" w:rsidRPr="00894B74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581091" w:rsidRPr="000601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A3EC5">
        <w:rPr>
          <w:rFonts w:ascii="Times New Roman" w:hAnsi="Times New Roman" w:cs="Times New Roman"/>
          <w:sz w:val="28"/>
          <w:szCs w:val="28"/>
        </w:rPr>
        <w:t>Бугрова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581091" w:rsidRPr="00060180">
        <w:rPr>
          <w:rFonts w:ascii="Times New Roman" w:hAnsi="Times New Roman" w:cs="Times New Roman"/>
          <w:sz w:val="28"/>
          <w:szCs w:val="28"/>
        </w:rPr>
        <w:t xml:space="preserve"> предусмотреть финансирование мероприятий по реализации программы в пределах средств, предусмотренных в бюджете поселения</w:t>
      </w:r>
      <w:r w:rsidR="00F64160">
        <w:rPr>
          <w:rFonts w:ascii="Times New Roman" w:hAnsi="Times New Roman" w:cs="Times New Roman"/>
          <w:sz w:val="28"/>
          <w:szCs w:val="28"/>
        </w:rPr>
        <w:t xml:space="preserve"> на 202</w:t>
      </w:r>
      <w:r w:rsidR="00D11280">
        <w:rPr>
          <w:rFonts w:ascii="Times New Roman" w:hAnsi="Times New Roman" w:cs="Times New Roman"/>
          <w:sz w:val="28"/>
          <w:szCs w:val="28"/>
        </w:rPr>
        <w:t>6</w:t>
      </w:r>
      <w:r w:rsidR="00EB3641">
        <w:rPr>
          <w:rFonts w:ascii="Times New Roman" w:hAnsi="Times New Roman" w:cs="Times New Roman"/>
          <w:sz w:val="28"/>
          <w:szCs w:val="28"/>
        </w:rPr>
        <w:t xml:space="preserve"> </w:t>
      </w:r>
      <w:r w:rsidR="00F64160">
        <w:rPr>
          <w:rFonts w:ascii="Times New Roman" w:hAnsi="Times New Roman" w:cs="Times New Roman"/>
          <w:sz w:val="28"/>
          <w:szCs w:val="28"/>
        </w:rPr>
        <w:t>г</w:t>
      </w:r>
      <w:r w:rsidR="00581091" w:rsidRPr="00060180">
        <w:rPr>
          <w:rFonts w:ascii="Times New Roman" w:hAnsi="Times New Roman" w:cs="Times New Roman"/>
          <w:sz w:val="28"/>
          <w:szCs w:val="28"/>
        </w:rPr>
        <w:t>.</w:t>
      </w:r>
    </w:p>
    <w:p w14:paraId="2353B68E" w14:textId="05CB2670" w:rsidR="00581091" w:rsidRPr="00060180" w:rsidRDefault="0086633F" w:rsidP="009D7B34">
      <w:pPr>
        <w:pStyle w:val="a3"/>
        <w:tabs>
          <w:tab w:val="left" w:pos="709"/>
          <w:tab w:val="left" w:pos="750"/>
        </w:tabs>
        <w:ind w:left="0" w:right="28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864109">
        <w:rPr>
          <w:rFonts w:ascii="Times New Roman" w:hAnsi="Times New Roman" w:cs="Times New Roman"/>
          <w:sz w:val="28"/>
          <w:szCs w:val="28"/>
        </w:rPr>
        <w:t xml:space="preserve">    </w:t>
      </w:r>
      <w:r w:rsidR="009F7DA1" w:rsidRPr="009F7DA1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Васюринского сельского поселения </w:t>
      </w:r>
      <w:r w:rsidR="00163E47" w:rsidRPr="00060180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163E4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63E47" w:rsidRPr="00060180">
        <w:rPr>
          <w:rFonts w:ascii="Times New Roman" w:hAnsi="Times New Roman" w:cs="Times New Roman"/>
          <w:sz w:val="28"/>
          <w:szCs w:val="28"/>
        </w:rPr>
        <w:t>района</w:t>
      </w:r>
      <w:r w:rsidR="00894B74">
        <w:rPr>
          <w:rFonts w:ascii="Times New Roman" w:hAnsi="Times New Roman" w:cs="Times New Roman"/>
          <w:sz w:val="28"/>
          <w:szCs w:val="28"/>
        </w:rPr>
        <w:t xml:space="preserve"> </w:t>
      </w:r>
      <w:r w:rsidR="00894B74" w:rsidRPr="00894B74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163E47" w:rsidRPr="00060180">
        <w:rPr>
          <w:rFonts w:ascii="Times New Roman" w:hAnsi="Times New Roman" w:cs="Times New Roman"/>
          <w:sz w:val="28"/>
          <w:szCs w:val="28"/>
        </w:rPr>
        <w:t xml:space="preserve"> </w:t>
      </w:r>
      <w:r w:rsidR="009F7DA1" w:rsidRPr="009F7DA1">
        <w:rPr>
          <w:rFonts w:ascii="Times New Roman" w:hAnsi="Times New Roman" w:cs="Times New Roman"/>
          <w:sz w:val="28"/>
          <w:szCs w:val="28"/>
        </w:rPr>
        <w:t xml:space="preserve">(Дзыбова) разместить настоящее постановление на официальном сайте Васюринского сельского поселения </w:t>
      </w:r>
      <w:r w:rsidR="00894B74">
        <w:rPr>
          <w:rFonts w:ascii="Times New Roman" w:hAnsi="Times New Roman" w:cs="Times New Roman"/>
          <w:sz w:val="28"/>
          <w:szCs w:val="28"/>
        </w:rPr>
        <w:t xml:space="preserve">Динского муниципального района </w:t>
      </w:r>
      <w:r w:rsidR="00894B74" w:rsidRPr="00894B74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894B74" w:rsidRPr="009F7DA1">
        <w:rPr>
          <w:rFonts w:ascii="Times New Roman" w:hAnsi="Times New Roman" w:cs="Times New Roman"/>
          <w:sz w:val="28"/>
          <w:szCs w:val="28"/>
        </w:rPr>
        <w:t xml:space="preserve"> </w:t>
      </w:r>
      <w:r w:rsidR="009F7DA1" w:rsidRPr="009F7DA1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5D8F28F2" w14:textId="77777777" w:rsidR="00581091" w:rsidRPr="00060180" w:rsidRDefault="00581091" w:rsidP="009D7B34">
      <w:pPr>
        <w:numPr>
          <w:ilvl w:val="0"/>
          <w:numId w:val="1"/>
        </w:numPr>
        <w:tabs>
          <w:tab w:val="left" w:pos="709"/>
          <w:tab w:val="left" w:pos="750"/>
        </w:tabs>
        <w:ind w:left="0" w:right="282" w:firstLine="709"/>
        <w:jc w:val="both"/>
        <w:rPr>
          <w:sz w:val="28"/>
          <w:szCs w:val="28"/>
        </w:rPr>
      </w:pPr>
      <w:r w:rsidRPr="00060180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5822B111" w14:textId="77777777" w:rsidR="00581091" w:rsidRPr="00060180" w:rsidRDefault="00581091" w:rsidP="009D7B34">
      <w:pPr>
        <w:pStyle w:val="a3"/>
        <w:numPr>
          <w:ilvl w:val="0"/>
          <w:numId w:val="1"/>
        </w:numPr>
        <w:ind w:left="0" w:right="282" w:firstLine="709"/>
        <w:rPr>
          <w:rFonts w:ascii="Times New Roman" w:hAnsi="Times New Roman" w:cs="Times New Roman"/>
          <w:sz w:val="28"/>
          <w:szCs w:val="28"/>
        </w:rPr>
      </w:pPr>
      <w:r w:rsidRPr="0006018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14:paraId="45EFBB42" w14:textId="77777777" w:rsidR="00581091" w:rsidRPr="00060180" w:rsidRDefault="00581091" w:rsidP="009D7B34">
      <w:pPr>
        <w:ind w:right="282" w:firstLine="709"/>
        <w:jc w:val="both"/>
        <w:rPr>
          <w:sz w:val="28"/>
          <w:szCs w:val="28"/>
        </w:rPr>
      </w:pPr>
    </w:p>
    <w:p w14:paraId="18EFA3E7" w14:textId="77777777" w:rsidR="00D46894" w:rsidRPr="00060180" w:rsidRDefault="00D46894" w:rsidP="009D7B34">
      <w:pPr>
        <w:ind w:right="282" w:firstLine="709"/>
        <w:jc w:val="both"/>
        <w:rPr>
          <w:sz w:val="28"/>
          <w:szCs w:val="28"/>
        </w:rPr>
      </w:pPr>
    </w:p>
    <w:p w14:paraId="3C6F8EFD" w14:textId="77777777" w:rsidR="00581091" w:rsidRPr="00060180" w:rsidRDefault="00581091" w:rsidP="009D7B34">
      <w:pPr>
        <w:ind w:right="282" w:firstLine="709"/>
        <w:jc w:val="both"/>
        <w:rPr>
          <w:sz w:val="28"/>
          <w:szCs w:val="28"/>
        </w:rPr>
      </w:pPr>
    </w:p>
    <w:p w14:paraId="1ECD50FC" w14:textId="1B1BAB78" w:rsidR="00581091" w:rsidRPr="00402513" w:rsidRDefault="00D11280" w:rsidP="009D7B34">
      <w:pPr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F264D" w:rsidRPr="0040251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81091" w:rsidRPr="00402513">
        <w:rPr>
          <w:sz w:val="28"/>
          <w:szCs w:val="28"/>
        </w:rPr>
        <w:t xml:space="preserve"> Васюринского </w:t>
      </w:r>
    </w:p>
    <w:p w14:paraId="601864C5" w14:textId="77777777" w:rsidR="003D43F1" w:rsidRDefault="008E6B61" w:rsidP="008E6B61">
      <w:pPr>
        <w:ind w:right="-1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14:paraId="463F0377" w14:textId="77777777" w:rsidR="003D43F1" w:rsidRDefault="003D43F1" w:rsidP="008E6B61">
      <w:pPr>
        <w:ind w:right="-1"/>
        <w:rPr>
          <w:sz w:val="28"/>
          <w:szCs w:val="28"/>
        </w:rPr>
      </w:pPr>
      <w:r>
        <w:rPr>
          <w:sz w:val="28"/>
          <w:szCs w:val="28"/>
        </w:rPr>
        <w:t>Динского муниципального района</w:t>
      </w:r>
    </w:p>
    <w:p w14:paraId="45A89B8E" w14:textId="6F171461" w:rsidR="00A2325C" w:rsidRDefault="003D43F1" w:rsidP="008E6B61">
      <w:pPr>
        <w:ind w:right="-1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8E6B61">
        <w:rPr>
          <w:sz w:val="28"/>
          <w:szCs w:val="28"/>
        </w:rPr>
        <w:t xml:space="preserve"> </w:t>
      </w:r>
      <w:r w:rsidR="008E6B61">
        <w:rPr>
          <w:sz w:val="28"/>
          <w:szCs w:val="28"/>
        </w:rPr>
        <w:tab/>
      </w:r>
      <w:r w:rsidR="008E6B61">
        <w:rPr>
          <w:sz w:val="28"/>
          <w:szCs w:val="28"/>
        </w:rPr>
        <w:tab/>
      </w:r>
      <w:r w:rsidR="008E6B61">
        <w:rPr>
          <w:sz w:val="28"/>
          <w:szCs w:val="28"/>
        </w:rPr>
        <w:tab/>
      </w:r>
      <w:r w:rsidR="008E6B61">
        <w:rPr>
          <w:sz w:val="28"/>
          <w:szCs w:val="28"/>
        </w:rPr>
        <w:tab/>
      </w:r>
      <w:r w:rsidR="008E6B61">
        <w:rPr>
          <w:sz w:val="28"/>
          <w:szCs w:val="28"/>
        </w:rPr>
        <w:tab/>
      </w:r>
      <w:r w:rsidR="008E6B61">
        <w:rPr>
          <w:sz w:val="28"/>
          <w:szCs w:val="28"/>
        </w:rPr>
        <w:tab/>
      </w:r>
      <w:r w:rsidR="008E6B61">
        <w:rPr>
          <w:sz w:val="28"/>
          <w:szCs w:val="28"/>
        </w:rPr>
        <w:tab/>
        <w:t xml:space="preserve">      </w:t>
      </w:r>
      <w:r w:rsidR="00D11280">
        <w:rPr>
          <w:sz w:val="28"/>
          <w:szCs w:val="28"/>
        </w:rPr>
        <w:t xml:space="preserve">     </w:t>
      </w:r>
      <w:r w:rsidR="003F419C">
        <w:rPr>
          <w:sz w:val="28"/>
          <w:szCs w:val="28"/>
        </w:rPr>
        <w:t xml:space="preserve">  </w:t>
      </w:r>
      <w:r w:rsidR="008E6B61">
        <w:rPr>
          <w:sz w:val="28"/>
          <w:szCs w:val="28"/>
        </w:rPr>
        <w:t xml:space="preserve"> </w:t>
      </w:r>
      <w:r w:rsidR="00D11280">
        <w:rPr>
          <w:sz w:val="28"/>
          <w:szCs w:val="28"/>
        </w:rPr>
        <w:t>С</w:t>
      </w:r>
      <w:r w:rsidR="00644030" w:rsidRPr="00402513">
        <w:rPr>
          <w:sz w:val="28"/>
          <w:szCs w:val="28"/>
        </w:rPr>
        <w:t>.</w:t>
      </w:r>
      <w:r w:rsidR="008E6B61">
        <w:rPr>
          <w:sz w:val="28"/>
          <w:szCs w:val="28"/>
        </w:rPr>
        <w:t>И</w:t>
      </w:r>
      <w:r w:rsidR="00644030" w:rsidRPr="00402513">
        <w:rPr>
          <w:sz w:val="28"/>
          <w:szCs w:val="28"/>
        </w:rPr>
        <w:t xml:space="preserve">. </w:t>
      </w:r>
      <w:r w:rsidR="00D11280">
        <w:rPr>
          <w:sz w:val="28"/>
          <w:szCs w:val="28"/>
        </w:rPr>
        <w:t>Бутенко</w:t>
      </w:r>
    </w:p>
    <w:p w14:paraId="70645F6A" w14:textId="77777777" w:rsidR="00A2325C" w:rsidRDefault="00A2325C" w:rsidP="009D7B34">
      <w:pPr>
        <w:spacing w:after="160" w:line="259" w:lineRule="auto"/>
        <w:ind w:right="282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82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148"/>
        <w:gridCol w:w="4680"/>
      </w:tblGrid>
      <w:tr w:rsidR="00A2325C" w:rsidRPr="00A2325C" w14:paraId="2D4ED4CB" w14:textId="77777777" w:rsidTr="00163E47">
        <w:tc>
          <w:tcPr>
            <w:tcW w:w="5148" w:type="dxa"/>
          </w:tcPr>
          <w:p w14:paraId="55AD54A0" w14:textId="77777777" w:rsidR="00A2325C" w:rsidRPr="00A2325C" w:rsidRDefault="00A2325C" w:rsidP="00A2325C">
            <w:pPr>
              <w:ind w:right="-284"/>
              <w:rPr>
                <w:sz w:val="28"/>
                <w:szCs w:val="28"/>
              </w:rPr>
            </w:pPr>
          </w:p>
          <w:p w14:paraId="75946659" w14:textId="77777777" w:rsidR="00A2325C" w:rsidRPr="00A2325C" w:rsidRDefault="00A2325C" w:rsidP="00A2325C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59275792" w14:textId="01E8E764" w:rsidR="00A2325C" w:rsidRPr="00A2325C" w:rsidRDefault="0018369F" w:rsidP="00A2325C">
            <w:pPr>
              <w:ind w:left="-108"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ПРИЛОЖЕНИЕ </w:t>
            </w:r>
            <w:r w:rsidR="00A2325C" w:rsidRPr="00A2325C">
              <w:rPr>
                <w:sz w:val="28"/>
                <w:szCs w:val="28"/>
              </w:rPr>
              <w:t>1</w:t>
            </w:r>
          </w:p>
          <w:p w14:paraId="555763F7" w14:textId="10C8CB5D" w:rsidR="00A2325C" w:rsidRPr="00A2325C" w:rsidRDefault="00A2325C" w:rsidP="00A2325C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к постановлению администрации Васюринского сельского поселения Динского</w:t>
            </w:r>
            <w:r w:rsidR="009E419E">
              <w:rPr>
                <w:sz w:val="28"/>
                <w:szCs w:val="28"/>
              </w:rPr>
              <w:t xml:space="preserve"> муниципального </w:t>
            </w:r>
            <w:r w:rsidRPr="00A2325C">
              <w:rPr>
                <w:sz w:val="28"/>
                <w:szCs w:val="28"/>
              </w:rPr>
              <w:t>района «Об утверждении муниципальной программы</w:t>
            </w:r>
          </w:p>
          <w:p w14:paraId="14A2D21A" w14:textId="77777777" w:rsidR="00A2325C" w:rsidRPr="00A2325C" w:rsidRDefault="00A2325C" w:rsidP="00A2325C">
            <w:pPr>
              <w:ind w:right="-284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«Развитие дорожного хозяйства»</w:t>
            </w:r>
          </w:p>
          <w:p w14:paraId="4562DAFB" w14:textId="0F3CF99A" w:rsidR="00A2325C" w:rsidRPr="00A2325C" w:rsidRDefault="00190F84" w:rsidP="00163E47">
            <w:pPr>
              <w:ind w:right="-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A2325C" w:rsidRPr="00A2325C">
              <w:rPr>
                <w:sz w:val="28"/>
                <w:szCs w:val="28"/>
              </w:rPr>
              <w:t>т</w:t>
            </w:r>
            <w:r w:rsidR="00163E47">
              <w:rPr>
                <w:sz w:val="28"/>
                <w:szCs w:val="28"/>
              </w:rPr>
              <w:t xml:space="preserve"> ______________</w:t>
            </w:r>
            <w:r w:rsidR="00503F8E">
              <w:rPr>
                <w:sz w:val="28"/>
                <w:szCs w:val="28"/>
              </w:rPr>
              <w:t>г.</w:t>
            </w:r>
            <w:r w:rsidR="00A2325C" w:rsidRPr="00A2325C">
              <w:rPr>
                <w:sz w:val="28"/>
                <w:szCs w:val="28"/>
              </w:rPr>
              <w:t xml:space="preserve"> №</w:t>
            </w:r>
            <w:r w:rsidR="00163E47">
              <w:rPr>
                <w:sz w:val="28"/>
                <w:szCs w:val="28"/>
              </w:rPr>
              <w:t>__________</w:t>
            </w:r>
            <w:r w:rsidR="00A2325C" w:rsidRPr="00A2325C">
              <w:rPr>
                <w:sz w:val="28"/>
                <w:szCs w:val="28"/>
              </w:rPr>
              <w:t xml:space="preserve"> </w:t>
            </w:r>
            <w:r w:rsidR="001513AB">
              <w:rPr>
                <w:sz w:val="28"/>
                <w:szCs w:val="28"/>
              </w:rPr>
              <w:t xml:space="preserve"> </w:t>
            </w:r>
          </w:p>
          <w:p w14:paraId="7C77971D" w14:textId="77777777" w:rsidR="00A2325C" w:rsidRPr="00A2325C" w:rsidRDefault="00A2325C" w:rsidP="00A2325C">
            <w:pPr>
              <w:ind w:right="-284"/>
              <w:rPr>
                <w:sz w:val="28"/>
                <w:szCs w:val="28"/>
              </w:rPr>
            </w:pPr>
          </w:p>
          <w:p w14:paraId="12ED1BC3" w14:textId="77777777" w:rsidR="00A2325C" w:rsidRPr="00A2325C" w:rsidRDefault="00A2325C" w:rsidP="00A2325C">
            <w:pPr>
              <w:ind w:left="-108" w:right="-108"/>
              <w:rPr>
                <w:sz w:val="28"/>
                <w:szCs w:val="28"/>
              </w:rPr>
            </w:pPr>
          </w:p>
        </w:tc>
      </w:tr>
    </w:tbl>
    <w:p w14:paraId="54E40F4C" w14:textId="77777777" w:rsidR="00A2325C" w:rsidRPr="00A2325C" w:rsidRDefault="00A2325C" w:rsidP="00A2325C">
      <w:pPr>
        <w:ind w:right="-284"/>
        <w:jc w:val="center"/>
        <w:rPr>
          <w:b/>
          <w:sz w:val="28"/>
          <w:szCs w:val="28"/>
        </w:rPr>
      </w:pPr>
      <w:r w:rsidRPr="00A2325C">
        <w:rPr>
          <w:b/>
          <w:sz w:val="28"/>
          <w:szCs w:val="28"/>
        </w:rPr>
        <w:t>ПАСПОРТ</w:t>
      </w:r>
    </w:p>
    <w:p w14:paraId="4C2BB11F" w14:textId="022E7A2B" w:rsidR="00A2325C" w:rsidRPr="00A2325C" w:rsidRDefault="00A2325C" w:rsidP="00A2325C">
      <w:pPr>
        <w:ind w:right="-284"/>
        <w:jc w:val="center"/>
        <w:rPr>
          <w:b/>
          <w:sz w:val="28"/>
          <w:szCs w:val="28"/>
        </w:rPr>
      </w:pPr>
      <w:r w:rsidRPr="00A2325C">
        <w:rPr>
          <w:b/>
          <w:sz w:val="28"/>
          <w:szCs w:val="28"/>
        </w:rPr>
        <w:t xml:space="preserve">муниципальной программы муниципального образования Васюринское сельское поселение Динского </w:t>
      </w:r>
      <w:r w:rsidR="009E419E">
        <w:rPr>
          <w:b/>
          <w:sz w:val="28"/>
          <w:szCs w:val="28"/>
        </w:rPr>
        <w:t xml:space="preserve">муниципального </w:t>
      </w:r>
      <w:r w:rsidRPr="00A2325C">
        <w:rPr>
          <w:b/>
          <w:sz w:val="28"/>
          <w:szCs w:val="28"/>
        </w:rPr>
        <w:t>района</w:t>
      </w:r>
    </w:p>
    <w:p w14:paraId="4336DC49" w14:textId="77777777" w:rsidR="00A2325C" w:rsidRPr="00A2325C" w:rsidRDefault="00A2325C" w:rsidP="00A2325C">
      <w:pPr>
        <w:ind w:right="-284"/>
        <w:jc w:val="center"/>
        <w:rPr>
          <w:b/>
          <w:sz w:val="28"/>
          <w:szCs w:val="28"/>
        </w:rPr>
      </w:pPr>
      <w:r w:rsidRPr="00A2325C">
        <w:rPr>
          <w:b/>
          <w:sz w:val="28"/>
          <w:szCs w:val="28"/>
        </w:rPr>
        <w:t>«Развитие дорожного хозяйства»</w:t>
      </w:r>
    </w:p>
    <w:p w14:paraId="2AADB72F" w14:textId="77777777" w:rsidR="00A2325C" w:rsidRPr="00A2325C" w:rsidRDefault="00A2325C" w:rsidP="00A2325C">
      <w:pPr>
        <w:ind w:right="-284"/>
        <w:jc w:val="center"/>
        <w:rPr>
          <w:b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4565"/>
      </w:tblGrid>
      <w:tr w:rsidR="00A2325C" w:rsidRPr="00A2325C" w14:paraId="1922F51C" w14:textId="77777777" w:rsidTr="00163E47">
        <w:trPr>
          <w:trHeight w:val="1095"/>
        </w:trPr>
        <w:tc>
          <w:tcPr>
            <w:tcW w:w="4786" w:type="dxa"/>
          </w:tcPr>
          <w:p w14:paraId="2F8533E8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</w:p>
          <w:p w14:paraId="24251DA1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3EEE74DE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65" w:type="dxa"/>
          </w:tcPr>
          <w:p w14:paraId="5D063825" w14:textId="19FF2F15" w:rsidR="00A2325C" w:rsidRPr="00163E47" w:rsidRDefault="00857FE5" w:rsidP="00A2325C">
            <w:pPr>
              <w:ind w:right="-284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Ведущий</w:t>
            </w:r>
            <w:r w:rsidR="008E6B61" w:rsidRPr="00163E47">
              <w:rPr>
                <w:sz w:val="27"/>
                <w:szCs w:val="27"/>
              </w:rPr>
              <w:t xml:space="preserve"> с</w:t>
            </w:r>
            <w:r w:rsidR="00211BD3" w:rsidRPr="00163E47">
              <w:rPr>
                <w:sz w:val="27"/>
                <w:szCs w:val="27"/>
              </w:rPr>
              <w:t>пециалист</w:t>
            </w:r>
            <w:r w:rsidR="0018369F" w:rsidRPr="00163E47">
              <w:rPr>
                <w:sz w:val="27"/>
                <w:szCs w:val="27"/>
              </w:rPr>
              <w:t xml:space="preserve"> отдела </w:t>
            </w:r>
            <w:r w:rsidR="00A2325C" w:rsidRPr="00163E47">
              <w:rPr>
                <w:sz w:val="27"/>
                <w:szCs w:val="27"/>
              </w:rPr>
              <w:t xml:space="preserve">ЖКХ </w:t>
            </w:r>
            <w:r w:rsidR="00AA7DEB" w:rsidRPr="00163E47">
              <w:rPr>
                <w:sz w:val="27"/>
                <w:szCs w:val="27"/>
              </w:rPr>
              <w:t>администрации Васюринского сельского поселения</w:t>
            </w:r>
          </w:p>
          <w:p w14:paraId="52A4D8EE" w14:textId="2DBE83AA" w:rsidR="00A2325C" w:rsidRPr="00163E47" w:rsidRDefault="00211BD3" w:rsidP="00211BD3">
            <w:pPr>
              <w:ind w:right="-284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И</w:t>
            </w:r>
            <w:r w:rsidR="0018369F" w:rsidRPr="00163E47">
              <w:rPr>
                <w:sz w:val="27"/>
                <w:szCs w:val="27"/>
              </w:rPr>
              <w:t>.</w:t>
            </w:r>
            <w:r w:rsidRPr="00163E47">
              <w:rPr>
                <w:sz w:val="27"/>
                <w:szCs w:val="27"/>
              </w:rPr>
              <w:t>А</w:t>
            </w:r>
            <w:r w:rsidR="0018369F" w:rsidRPr="00163E47">
              <w:rPr>
                <w:sz w:val="27"/>
                <w:szCs w:val="27"/>
              </w:rPr>
              <w:t>.</w:t>
            </w:r>
            <w:r w:rsidR="00A856A5" w:rsidRPr="00163E47">
              <w:rPr>
                <w:sz w:val="27"/>
                <w:szCs w:val="27"/>
              </w:rPr>
              <w:t xml:space="preserve"> </w:t>
            </w:r>
            <w:r w:rsidRPr="00163E47">
              <w:rPr>
                <w:sz w:val="27"/>
                <w:szCs w:val="27"/>
              </w:rPr>
              <w:t>Игнатчик</w:t>
            </w:r>
          </w:p>
        </w:tc>
      </w:tr>
      <w:tr w:rsidR="00A2325C" w:rsidRPr="00A2325C" w14:paraId="25396103" w14:textId="77777777" w:rsidTr="00163E47">
        <w:trPr>
          <w:trHeight w:val="774"/>
        </w:trPr>
        <w:tc>
          <w:tcPr>
            <w:tcW w:w="4786" w:type="dxa"/>
          </w:tcPr>
          <w:p w14:paraId="6D21F40F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565" w:type="dxa"/>
          </w:tcPr>
          <w:p w14:paraId="1EBE4D56" w14:textId="4742100E" w:rsidR="00AA7DEB" w:rsidRPr="00163E47" w:rsidRDefault="00857FE5" w:rsidP="00163E47">
            <w:pPr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Ведущий</w:t>
            </w:r>
            <w:r w:rsidR="001513AB" w:rsidRPr="00163E47">
              <w:rPr>
                <w:sz w:val="27"/>
                <w:szCs w:val="27"/>
              </w:rPr>
              <w:t xml:space="preserve"> с</w:t>
            </w:r>
            <w:r w:rsidR="00AA7DEB" w:rsidRPr="00163E47">
              <w:rPr>
                <w:sz w:val="27"/>
                <w:szCs w:val="27"/>
              </w:rPr>
              <w:t>пециалист отдела ЖКХ администрации Васюринского сельского поселения</w:t>
            </w:r>
          </w:p>
          <w:p w14:paraId="7BD13DB6" w14:textId="05A9A7C6" w:rsidR="00A2325C" w:rsidRPr="00163E47" w:rsidRDefault="00AA7DEB" w:rsidP="00AA7DEB">
            <w:pPr>
              <w:ind w:right="-284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И.А. Игнатчик</w:t>
            </w:r>
          </w:p>
        </w:tc>
      </w:tr>
      <w:tr w:rsidR="00A2325C" w:rsidRPr="00A2325C" w14:paraId="71417F2A" w14:textId="77777777" w:rsidTr="00163E47">
        <w:trPr>
          <w:trHeight w:val="710"/>
        </w:trPr>
        <w:tc>
          <w:tcPr>
            <w:tcW w:w="4786" w:type="dxa"/>
          </w:tcPr>
          <w:p w14:paraId="254B672A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>Участники муниципальной</w:t>
            </w:r>
          </w:p>
          <w:p w14:paraId="58C17D24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565" w:type="dxa"/>
          </w:tcPr>
          <w:p w14:paraId="11EAA17A" w14:textId="77777777" w:rsidR="00A2325C" w:rsidRPr="00163E47" w:rsidRDefault="00A2325C" w:rsidP="00A2325C">
            <w:pPr>
              <w:ind w:right="-284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Администрация Васюринского сельского поселения</w:t>
            </w:r>
          </w:p>
        </w:tc>
      </w:tr>
      <w:tr w:rsidR="00A2325C" w:rsidRPr="00A2325C" w14:paraId="2DDD8B28" w14:textId="77777777" w:rsidTr="00163E47">
        <w:trPr>
          <w:trHeight w:val="702"/>
        </w:trPr>
        <w:tc>
          <w:tcPr>
            <w:tcW w:w="4786" w:type="dxa"/>
          </w:tcPr>
          <w:p w14:paraId="78B850C9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520029D4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65" w:type="dxa"/>
          </w:tcPr>
          <w:p w14:paraId="6B5178C3" w14:textId="77777777" w:rsidR="00A2325C" w:rsidRPr="00163E47" w:rsidRDefault="00A2325C" w:rsidP="00A2325C">
            <w:pPr>
              <w:ind w:right="175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Сети автомобильных дорог,</w:t>
            </w:r>
          </w:p>
          <w:p w14:paraId="2F92CD5F" w14:textId="77777777" w:rsidR="00A2325C" w:rsidRPr="00163E47" w:rsidRDefault="00A2325C" w:rsidP="00A2325C">
            <w:pPr>
              <w:ind w:right="175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Повышение безопасности дорожного движения</w:t>
            </w:r>
          </w:p>
        </w:tc>
      </w:tr>
      <w:tr w:rsidR="00A2325C" w:rsidRPr="00927243" w14:paraId="4BF47083" w14:textId="77777777" w:rsidTr="00163E47">
        <w:trPr>
          <w:trHeight w:val="651"/>
        </w:trPr>
        <w:tc>
          <w:tcPr>
            <w:tcW w:w="4786" w:type="dxa"/>
          </w:tcPr>
          <w:p w14:paraId="2730489C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025E62AA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65" w:type="dxa"/>
          </w:tcPr>
          <w:p w14:paraId="79FBCD00" w14:textId="77777777" w:rsidR="00A2325C" w:rsidRPr="00163E47" w:rsidRDefault="00A2325C" w:rsidP="00A2325C">
            <w:pPr>
              <w:ind w:right="175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Решение проблем улично-дорожной сети и безопасности дорожного движения в Васюринском сельском поселении</w:t>
            </w:r>
          </w:p>
        </w:tc>
      </w:tr>
      <w:tr w:rsidR="00A2325C" w:rsidRPr="00A2325C" w14:paraId="13D1C5AD" w14:textId="77777777" w:rsidTr="00163E47">
        <w:trPr>
          <w:trHeight w:val="635"/>
        </w:trPr>
        <w:tc>
          <w:tcPr>
            <w:tcW w:w="4786" w:type="dxa"/>
          </w:tcPr>
          <w:p w14:paraId="7B8D3790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>Задачи муниципальной программы</w:t>
            </w:r>
          </w:p>
          <w:p w14:paraId="739997AE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65" w:type="dxa"/>
          </w:tcPr>
          <w:p w14:paraId="665CDE87" w14:textId="77777777" w:rsidR="00A2325C" w:rsidRPr="00163E47" w:rsidRDefault="00A2325C" w:rsidP="00A2325C">
            <w:pPr>
              <w:ind w:right="176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Улучшение качества покрытия улично-дорожной сети, уменьшение количества ДТП, увеличение инвестиционной привлекательности</w:t>
            </w:r>
          </w:p>
        </w:tc>
      </w:tr>
      <w:tr w:rsidR="00A2325C" w:rsidRPr="00A2325C" w14:paraId="0E798F4A" w14:textId="77777777" w:rsidTr="00163E47">
        <w:trPr>
          <w:trHeight w:val="776"/>
        </w:trPr>
        <w:tc>
          <w:tcPr>
            <w:tcW w:w="4786" w:type="dxa"/>
          </w:tcPr>
          <w:p w14:paraId="71992F26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65" w:type="dxa"/>
          </w:tcPr>
          <w:p w14:paraId="1CB2B294" w14:textId="77777777" w:rsidR="00A2325C" w:rsidRPr="00163E47" w:rsidRDefault="00A2325C" w:rsidP="00A2325C">
            <w:pPr>
              <w:ind w:right="317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Ямочный ремонт, ремонт дорог в гравийном исполнении, грейдирование, приобретение ГПС, изготовление ПСД, капитальный ремонт дорог, дислокация дорожных знаков на территории поселения: установка отсутствующих дорожных знаков и их тех. обслуживание, установка пешеходных ограждений, установка светофоров Т7</w:t>
            </w:r>
          </w:p>
        </w:tc>
      </w:tr>
      <w:tr w:rsidR="00A2325C" w:rsidRPr="00A2325C" w14:paraId="15425C3E" w14:textId="77777777" w:rsidTr="00163E47">
        <w:trPr>
          <w:trHeight w:val="720"/>
        </w:trPr>
        <w:tc>
          <w:tcPr>
            <w:tcW w:w="4786" w:type="dxa"/>
          </w:tcPr>
          <w:p w14:paraId="687AD436" w14:textId="77777777" w:rsidR="00A2325C" w:rsidRPr="00A2325C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A2325C">
              <w:rPr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14:paraId="4B2BFCA6" w14:textId="77777777" w:rsidR="00A2325C" w:rsidRPr="00A2325C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A2325C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65" w:type="dxa"/>
          </w:tcPr>
          <w:p w14:paraId="71884EC2" w14:textId="20948161" w:rsidR="00A2325C" w:rsidRPr="00A2325C" w:rsidRDefault="00A2325C" w:rsidP="00C7625B">
            <w:pPr>
              <w:ind w:right="-284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202</w:t>
            </w:r>
            <w:r w:rsidR="00C7625B">
              <w:rPr>
                <w:sz w:val="28"/>
                <w:szCs w:val="28"/>
              </w:rPr>
              <w:t>6-2030</w:t>
            </w:r>
            <w:r w:rsidRPr="00A2325C">
              <w:rPr>
                <w:sz w:val="28"/>
                <w:szCs w:val="28"/>
              </w:rPr>
              <w:t xml:space="preserve"> годы </w:t>
            </w:r>
          </w:p>
        </w:tc>
      </w:tr>
      <w:tr w:rsidR="00A2325C" w:rsidRPr="00A2325C" w14:paraId="4D371E4F" w14:textId="77777777" w:rsidTr="00163E47">
        <w:trPr>
          <w:trHeight w:val="884"/>
        </w:trPr>
        <w:tc>
          <w:tcPr>
            <w:tcW w:w="4786" w:type="dxa"/>
          </w:tcPr>
          <w:p w14:paraId="2DD9826D" w14:textId="77777777" w:rsidR="00A2325C" w:rsidRPr="00A2325C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A2325C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0C6D6984" w14:textId="77777777" w:rsidR="00A2325C" w:rsidRPr="00A2325C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A2325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565" w:type="dxa"/>
          </w:tcPr>
          <w:p w14:paraId="1435F5D4" w14:textId="7C342F84" w:rsidR="00E26208" w:rsidRDefault="00A2325C" w:rsidP="00A2325C">
            <w:pPr>
              <w:ind w:right="-284"/>
              <w:rPr>
                <w:color w:val="000000"/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 xml:space="preserve">Общий объем финансирования составляет: </w:t>
            </w:r>
          </w:p>
          <w:p w14:paraId="5C759F3B" w14:textId="59DF2B95" w:rsidR="00A2325C" w:rsidRPr="00402513" w:rsidRDefault="001C669A" w:rsidP="00A2325C">
            <w:pPr>
              <w:ind w:right="-284"/>
              <w:rPr>
                <w:sz w:val="28"/>
                <w:szCs w:val="28"/>
              </w:rPr>
            </w:pPr>
            <w:r w:rsidRPr="001C669A">
              <w:rPr>
                <w:color w:val="000000"/>
                <w:sz w:val="28"/>
                <w:szCs w:val="28"/>
                <w:highlight w:val="yellow"/>
              </w:rPr>
              <w:t>56 720,6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A2325C" w:rsidRPr="00EE7A4A">
              <w:rPr>
                <w:sz w:val="28"/>
                <w:szCs w:val="28"/>
              </w:rPr>
              <w:t>тыс. рублей</w:t>
            </w:r>
            <w:r w:rsidR="00A2325C" w:rsidRPr="00402513">
              <w:rPr>
                <w:sz w:val="28"/>
                <w:szCs w:val="28"/>
              </w:rPr>
              <w:t xml:space="preserve"> в том числе:</w:t>
            </w:r>
          </w:p>
          <w:p w14:paraId="276A6FB4" w14:textId="77777777" w:rsidR="00A2325C" w:rsidRPr="00402513" w:rsidRDefault="00A2325C" w:rsidP="00A2325C">
            <w:pPr>
              <w:ind w:right="-284"/>
              <w:rPr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>за счет средств федерального бюджета:</w:t>
            </w:r>
          </w:p>
          <w:p w14:paraId="394C1AFE" w14:textId="71BEAF09" w:rsidR="00A2325C" w:rsidRPr="00402513" w:rsidRDefault="00A2325C" w:rsidP="00A2325C">
            <w:pPr>
              <w:ind w:right="-284"/>
              <w:rPr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>202</w:t>
            </w:r>
            <w:r w:rsidR="00C7625B">
              <w:rPr>
                <w:sz w:val="28"/>
                <w:szCs w:val="28"/>
              </w:rPr>
              <w:t>6</w:t>
            </w:r>
            <w:r w:rsidRPr="00402513">
              <w:rPr>
                <w:sz w:val="28"/>
                <w:szCs w:val="28"/>
              </w:rPr>
              <w:t xml:space="preserve"> год - 0,0 тыс. рублей;</w:t>
            </w:r>
          </w:p>
          <w:p w14:paraId="37B44A81" w14:textId="34F1CCAC" w:rsidR="00A2325C" w:rsidRPr="00402513" w:rsidRDefault="00C7625B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="00A2325C" w:rsidRPr="00402513">
              <w:rPr>
                <w:sz w:val="28"/>
                <w:szCs w:val="28"/>
              </w:rPr>
              <w:t xml:space="preserve"> год – 0,0 тыс. рублей;</w:t>
            </w:r>
          </w:p>
          <w:p w14:paraId="1A9B149A" w14:textId="7EAC9E6E" w:rsidR="00A2325C" w:rsidRPr="00402513" w:rsidRDefault="00C7625B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A2325C" w:rsidRPr="00402513">
              <w:rPr>
                <w:sz w:val="28"/>
                <w:szCs w:val="28"/>
              </w:rPr>
              <w:t xml:space="preserve"> год - 0,0 тыс. рублей;</w:t>
            </w:r>
          </w:p>
          <w:p w14:paraId="4A721456" w14:textId="1E8D095A" w:rsidR="00A2325C" w:rsidRPr="00402513" w:rsidRDefault="00C7625B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</w:t>
            </w:r>
            <w:r w:rsidR="00A2325C" w:rsidRPr="00402513">
              <w:rPr>
                <w:sz w:val="28"/>
                <w:szCs w:val="28"/>
              </w:rPr>
              <w:t xml:space="preserve"> год - 0,0 тыс. рублей;</w:t>
            </w:r>
          </w:p>
          <w:p w14:paraId="15831085" w14:textId="2E2B5BB6" w:rsidR="00A2325C" w:rsidRPr="00402513" w:rsidRDefault="00C7625B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</w:t>
            </w:r>
            <w:r w:rsidR="00A2325C" w:rsidRPr="00402513">
              <w:rPr>
                <w:sz w:val="28"/>
                <w:szCs w:val="28"/>
              </w:rPr>
              <w:t xml:space="preserve"> год – 0,0 тыс. рублей</w:t>
            </w:r>
          </w:p>
          <w:p w14:paraId="601D79A8" w14:textId="77777777" w:rsidR="00A2325C" w:rsidRPr="00402513" w:rsidRDefault="00A2325C" w:rsidP="00A2325C">
            <w:pPr>
              <w:ind w:right="-284"/>
              <w:rPr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>за счет средств краевого бюджета:</w:t>
            </w:r>
          </w:p>
          <w:p w14:paraId="65D11CD6" w14:textId="1C83F456" w:rsidR="00A2325C" w:rsidRPr="00402513" w:rsidRDefault="00A2325C" w:rsidP="00A2325C">
            <w:pPr>
              <w:ind w:right="-284"/>
              <w:rPr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>202</w:t>
            </w:r>
            <w:r w:rsidR="00C7625B">
              <w:rPr>
                <w:sz w:val="28"/>
                <w:szCs w:val="28"/>
              </w:rPr>
              <w:t>6</w:t>
            </w:r>
            <w:r w:rsidRPr="00402513">
              <w:rPr>
                <w:sz w:val="28"/>
                <w:szCs w:val="28"/>
              </w:rPr>
              <w:t xml:space="preserve"> год – </w:t>
            </w:r>
            <w:r w:rsidR="001C669A" w:rsidRPr="001C669A">
              <w:rPr>
                <w:sz w:val="28"/>
                <w:szCs w:val="28"/>
                <w:highlight w:val="yellow"/>
              </w:rPr>
              <w:t>38 766</w:t>
            </w:r>
            <w:r w:rsidR="00BC175B" w:rsidRPr="001C669A">
              <w:rPr>
                <w:sz w:val="28"/>
                <w:szCs w:val="28"/>
                <w:highlight w:val="yellow"/>
              </w:rPr>
              <w:t>,</w:t>
            </w:r>
            <w:r w:rsidR="001C669A" w:rsidRPr="001C669A">
              <w:rPr>
                <w:sz w:val="28"/>
                <w:szCs w:val="28"/>
                <w:highlight w:val="yellow"/>
              </w:rPr>
              <w:t>8</w:t>
            </w:r>
            <w:r w:rsidRPr="00402513">
              <w:rPr>
                <w:sz w:val="28"/>
                <w:szCs w:val="28"/>
              </w:rPr>
              <w:t xml:space="preserve"> тыс. рублей;</w:t>
            </w:r>
          </w:p>
          <w:p w14:paraId="224C32C8" w14:textId="7EBDC9E2" w:rsidR="00A2325C" w:rsidRPr="00402513" w:rsidRDefault="00C7625B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="00352053" w:rsidRPr="00402513">
              <w:rPr>
                <w:sz w:val="28"/>
                <w:szCs w:val="28"/>
              </w:rPr>
              <w:t xml:space="preserve"> год –0</w:t>
            </w:r>
            <w:r w:rsidR="00A161D4">
              <w:rPr>
                <w:sz w:val="28"/>
                <w:szCs w:val="28"/>
              </w:rPr>
              <w:t>,0</w:t>
            </w:r>
            <w:r w:rsidR="00A2325C" w:rsidRPr="00402513">
              <w:rPr>
                <w:sz w:val="28"/>
                <w:szCs w:val="28"/>
              </w:rPr>
              <w:t xml:space="preserve"> тыс. рублей;</w:t>
            </w:r>
          </w:p>
          <w:p w14:paraId="6044F1DB" w14:textId="58B03703" w:rsidR="00A2325C" w:rsidRPr="00402513" w:rsidRDefault="00C7625B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F45A64" w:rsidRPr="00402513">
              <w:rPr>
                <w:sz w:val="28"/>
                <w:szCs w:val="28"/>
              </w:rPr>
              <w:t xml:space="preserve"> год – </w:t>
            </w:r>
            <w:r w:rsidR="00A161D4">
              <w:rPr>
                <w:color w:val="000000"/>
                <w:sz w:val="28"/>
                <w:szCs w:val="28"/>
              </w:rPr>
              <w:t>0,0</w:t>
            </w:r>
            <w:r w:rsidR="00B178BD" w:rsidRPr="00402513">
              <w:rPr>
                <w:color w:val="000000"/>
                <w:sz w:val="28"/>
                <w:szCs w:val="28"/>
              </w:rPr>
              <w:t xml:space="preserve"> </w:t>
            </w:r>
            <w:r w:rsidR="00A2325C" w:rsidRPr="00402513">
              <w:rPr>
                <w:sz w:val="28"/>
                <w:szCs w:val="28"/>
              </w:rPr>
              <w:t>тыс. рублей;</w:t>
            </w:r>
          </w:p>
          <w:p w14:paraId="4FFF382C" w14:textId="3135836F" w:rsidR="00A2325C" w:rsidRPr="00402513" w:rsidRDefault="00C7625B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</w:t>
            </w:r>
            <w:r w:rsidR="007562C2" w:rsidRPr="00402513">
              <w:rPr>
                <w:sz w:val="28"/>
                <w:szCs w:val="28"/>
              </w:rPr>
              <w:t xml:space="preserve"> год – </w:t>
            </w:r>
            <w:r w:rsidR="00A161D4">
              <w:rPr>
                <w:sz w:val="28"/>
                <w:szCs w:val="28"/>
              </w:rPr>
              <w:t>0,0</w:t>
            </w:r>
            <w:r w:rsidR="00A2325C" w:rsidRPr="00402513">
              <w:rPr>
                <w:sz w:val="28"/>
                <w:szCs w:val="28"/>
              </w:rPr>
              <w:t xml:space="preserve"> тыс. рублей;</w:t>
            </w:r>
          </w:p>
          <w:p w14:paraId="0D1AD31E" w14:textId="67E95230" w:rsidR="00A2325C" w:rsidRPr="00402513" w:rsidRDefault="00C7625B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</w:t>
            </w:r>
            <w:r w:rsidR="00A2325C" w:rsidRPr="00402513">
              <w:rPr>
                <w:sz w:val="28"/>
                <w:szCs w:val="28"/>
              </w:rPr>
              <w:t xml:space="preserve"> год – </w:t>
            </w:r>
            <w:r w:rsidR="00A112B2">
              <w:rPr>
                <w:sz w:val="28"/>
                <w:szCs w:val="28"/>
              </w:rPr>
              <w:t>0,0</w:t>
            </w:r>
            <w:r w:rsidR="00A2325C" w:rsidRPr="00402513">
              <w:rPr>
                <w:sz w:val="28"/>
                <w:szCs w:val="28"/>
              </w:rPr>
              <w:t xml:space="preserve"> тыс. рублей</w:t>
            </w:r>
          </w:p>
          <w:p w14:paraId="5921E549" w14:textId="77777777" w:rsidR="00A2325C" w:rsidRPr="00402513" w:rsidRDefault="00A2325C" w:rsidP="00A2325C">
            <w:pPr>
              <w:ind w:right="-284"/>
              <w:rPr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>за счет средств местного бюджета:</w:t>
            </w:r>
          </w:p>
          <w:p w14:paraId="046614FD" w14:textId="59985939" w:rsidR="00A2325C" w:rsidRPr="00402513" w:rsidRDefault="00A2325C" w:rsidP="00A2325C">
            <w:pPr>
              <w:ind w:right="-284"/>
              <w:rPr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>202</w:t>
            </w:r>
            <w:r w:rsidR="00A161D4">
              <w:rPr>
                <w:sz w:val="28"/>
                <w:szCs w:val="28"/>
              </w:rPr>
              <w:t>6</w:t>
            </w:r>
            <w:r w:rsidR="003F397C">
              <w:rPr>
                <w:sz w:val="28"/>
                <w:szCs w:val="28"/>
              </w:rPr>
              <w:t xml:space="preserve"> год –</w:t>
            </w:r>
            <w:r w:rsidR="001C669A" w:rsidRPr="001C669A">
              <w:rPr>
                <w:sz w:val="28"/>
                <w:szCs w:val="28"/>
                <w:highlight w:val="yellow"/>
              </w:rPr>
              <w:t>17 953,8</w:t>
            </w:r>
            <w:r w:rsidR="001C669A" w:rsidRPr="001C669A">
              <w:rPr>
                <w:sz w:val="28"/>
                <w:szCs w:val="28"/>
              </w:rPr>
              <w:t xml:space="preserve"> </w:t>
            </w:r>
            <w:r w:rsidRPr="00EE7A4A">
              <w:rPr>
                <w:sz w:val="28"/>
                <w:szCs w:val="28"/>
              </w:rPr>
              <w:t>тыс</w:t>
            </w:r>
            <w:r w:rsidRPr="00402513">
              <w:rPr>
                <w:sz w:val="28"/>
                <w:szCs w:val="28"/>
              </w:rPr>
              <w:t>. рублей;</w:t>
            </w:r>
          </w:p>
          <w:p w14:paraId="5B3FDDDD" w14:textId="46EC6B33" w:rsidR="00A2325C" w:rsidRPr="00402513" w:rsidRDefault="00A161D4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="00BA1597" w:rsidRPr="00402513">
              <w:rPr>
                <w:sz w:val="28"/>
                <w:szCs w:val="28"/>
              </w:rPr>
              <w:t xml:space="preserve"> год – </w:t>
            </w:r>
            <w:r w:rsidR="00A112B2">
              <w:rPr>
                <w:sz w:val="28"/>
                <w:szCs w:val="28"/>
              </w:rPr>
              <w:t>0,0</w:t>
            </w:r>
            <w:r w:rsidR="00A2325C" w:rsidRPr="00402513">
              <w:rPr>
                <w:sz w:val="28"/>
                <w:szCs w:val="28"/>
              </w:rPr>
              <w:t xml:space="preserve"> тыс. рублей;</w:t>
            </w:r>
          </w:p>
          <w:p w14:paraId="3C2F4AB7" w14:textId="4FB6BD25" w:rsidR="00A2325C" w:rsidRPr="00402513" w:rsidRDefault="00A161D4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5721E1" w:rsidRPr="00402513">
              <w:rPr>
                <w:sz w:val="28"/>
                <w:szCs w:val="28"/>
              </w:rPr>
              <w:t xml:space="preserve"> год – </w:t>
            </w:r>
            <w:r w:rsidR="00A112B2">
              <w:rPr>
                <w:color w:val="000000"/>
                <w:sz w:val="28"/>
                <w:szCs w:val="28"/>
              </w:rPr>
              <w:t>0,0</w:t>
            </w:r>
            <w:r w:rsidR="00F45A64" w:rsidRPr="00402513">
              <w:rPr>
                <w:color w:val="000000"/>
                <w:sz w:val="28"/>
                <w:szCs w:val="28"/>
              </w:rPr>
              <w:t xml:space="preserve"> </w:t>
            </w:r>
            <w:r w:rsidR="00A2325C" w:rsidRPr="00402513">
              <w:rPr>
                <w:sz w:val="28"/>
                <w:szCs w:val="28"/>
              </w:rPr>
              <w:t>тыс. рублей;</w:t>
            </w:r>
          </w:p>
          <w:p w14:paraId="7D5229BD" w14:textId="6E202442" w:rsidR="00A2325C" w:rsidRPr="00402513" w:rsidRDefault="00A161D4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</w:t>
            </w:r>
            <w:r w:rsidR="00815C78" w:rsidRPr="00402513">
              <w:rPr>
                <w:sz w:val="28"/>
                <w:szCs w:val="28"/>
              </w:rPr>
              <w:t xml:space="preserve"> год – </w:t>
            </w:r>
            <w:r w:rsidR="00A112B2">
              <w:rPr>
                <w:sz w:val="28"/>
                <w:szCs w:val="28"/>
              </w:rPr>
              <w:t>0,0</w:t>
            </w:r>
            <w:r w:rsidR="00A2325C" w:rsidRPr="00402513">
              <w:rPr>
                <w:sz w:val="28"/>
                <w:szCs w:val="28"/>
              </w:rPr>
              <w:t xml:space="preserve"> тыс. рублей;</w:t>
            </w:r>
          </w:p>
          <w:p w14:paraId="54184101" w14:textId="7669C297" w:rsidR="00A2325C" w:rsidRPr="00402513" w:rsidRDefault="00A161D4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</w:t>
            </w:r>
            <w:r w:rsidR="00A2325C" w:rsidRPr="00402513">
              <w:rPr>
                <w:sz w:val="28"/>
                <w:szCs w:val="28"/>
              </w:rPr>
              <w:t xml:space="preserve"> год – </w:t>
            </w:r>
            <w:r w:rsidR="00A112B2">
              <w:rPr>
                <w:sz w:val="28"/>
                <w:szCs w:val="28"/>
              </w:rPr>
              <w:t>0,0</w:t>
            </w:r>
            <w:r w:rsidR="00A2325C" w:rsidRPr="00402513">
              <w:rPr>
                <w:sz w:val="28"/>
                <w:szCs w:val="28"/>
              </w:rPr>
              <w:t xml:space="preserve"> тыс. рублей</w:t>
            </w:r>
          </w:p>
          <w:p w14:paraId="41829B41" w14:textId="77777777" w:rsidR="00A2325C" w:rsidRPr="00402513" w:rsidRDefault="00A2325C" w:rsidP="00A2325C">
            <w:pPr>
              <w:ind w:right="-284"/>
              <w:rPr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>за счет внебюджетных источников:</w:t>
            </w:r>
          </w:p>
          <w:p w14:paraId="4A8AE8ED" w14:textId="42DB4CE2" w:rsidR="00A2325C" w:rsidRPr="00402513" w:rsidRDefault="00A2325C" w:rsidP="00A2325C">
            <w:pPr>
              <w:ind w:right="-284"/>
              <w:rPr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>202</w:t>
            </w:r>
            <w:r w:rsidR="00A161D4">
              <w:rPr>
                <w:sz w:val="28"/>
                <w:szCs w:val="28"/>
              </w:rPr>
              <w:t>6</w:t>
            </w:r>
            <w:r w:rsidRPr="00402513">
              <w:rPr>
                <w:sz w:val="28"/>
                <w:szCs w:val="28"/>
              </w:rPr>
              <w:t xml:space="preserve"> год - 0,0 тыс. рублей;</w:t>
            </w:r>
          </w:p>
          <w:p w14:paraId="4E169D8B" w14:textId="048CAB7E" w:rsidR="00A2325C" w:rsidRPr="00402513" w:rsidRDefault="00A161D4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="00A2325C" w:rsidRPr="00402513">
              <w:rPr>
                <w:sz w:val="28"/>
                <w:szCs w:val="28"/>
              </w:rPr>
              <w:t xml:space="preserve"> год - 0,0 тыс. рублей;</w:t>
            </w:r>
          </w:p>
          <w:p w14:paraId="54A6C858" w14:textId="27CC0802" w:rsidR="00A2325C" w:rsidRPr="00402513" w:rsidRDefault="00A161D4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A2325C" w:rsidRPr="00402513">
              <w:rPr>
                <w:sz w:val="28"/>
                <w:szCs w:val="28"/>
              </w:rPr>
              <w:t xml:space="preserve"> год - 0,0 тыс. рублей;</w:t>
            </w:r>
          </w:p>
          <w:p w14:paraId="1D60B28F" w14:textId="3B1DA88E" w:rsidR="00A2325C" w:rsidRPr="00402513" w:rsidRDefault="00A161D4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</w:t>
            </w:r>
            <w:r w:rsidR="00A2325C" w:rsidRPr="00402513">
              <w:rPr>
                <w:sz w:val="28"/>
                <w:szCs w:val="28"/>
              </w:rPr>
              <w:t xml:space="preserve"> год - 0,0 тыс. рублей;</w:t>
            </w:r>
          </w:p>
          <w:p w14:paraId="21AEE294" w14:textId="2F8EC2B3" w:rsidR="00A2325C" w:rsidRPr="00402513" w:rsidRDefault="00A161D4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</w:t>
            </w:r>
            <w:r w:rsidR="00A2325C" w:rsidRPr="00402513">
              <w:rPr>
                <w:sz w:val="28"/>
                <w:szCs w:val="28"/>
              </w:rPr>
              <w:t xml:space="preserve"> год – 0,0 тыс. рублей.</w:t>
            </w:r>
          </w:p>
        </w:tc>
      </w:tr>
      <w:tr w:rsidR="00A2325C" w:rsidRPr="00A2325C" w14:paraId="3E171701" w14:textId="77777777" w:rsidTr="00163E47">
        <w:trPr>
          <w:trHeight w:val="651"/>
        </w:trPr>
        <w:tc>
          <w:tcPr>
            <w:tcW w:w="4786" w:type="dxa"/>
          </w:tcPr>
          <w:p w14:paraId="56928EAB" w14:textId="77777777" w:rsidR="00A2325C" w:rsidRPr="00A2325C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A2325C">
              <w:rPr>
                <w:b/>
                <w:sz w:val="28"/>
                <w:szCs w:val="28"/>
              </w:rPr>
              <w:t>Контроль за выполнением</w:t>
            </w:r>
          </w:p>
          <w:p w14:paraId="4F782B62" w14:textId="77777777" w:rsidR="00A2325C" w:rsidRPr="00A2325C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A2325C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65" w:type="dxa"/>
          </w:tcPr>
          <w:p w14:paraId="502532B5" w14:textId="77777777" w:rsidR="00A2325C" w:rsidRPr="00A2325C" w:rsidRDefault="00A2325C" w:rsidP="00A2325C">
            <w:pPr>
              <w:ind w:right="-284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Администрация Васюринского сельского поселения</w:t>
            </w:r>
          </w:p>
        </w:tc>
      </w:tr>
    </w:tbl>
    <w:p w14:paraId="16DA659F" w14:textId="77777777" w:rsidR="00A2325C" w:rsidRPr="00A2325C" w:rsidRDefault="00A2325C" w:rsidP="00A2325C">
      <w:pPr>
        <w:ind w:right="-2"/>
        <w:rPr>
          <w:sz w:val="28"/>
          <w:szCs w:val="28"/>
        </w:rPr>
      </w:pPr>
    </w:p>
    <w:p w14:paraId="53793996" w14:textId="77777777" w:rsidR="00A2325C" w:rsidRPr="00A2325C" w:rsidRDefault="00A2325C" w:rsidP="00A2325C">
      <w:pPr>
        <w:ind w:left="4962"/>
        <w:jc w:val="both"/>
        <w:rPr>
          <w:sz w:val="28"/>
          <w:szCs w:val="28"/>
        </w:rPr>
      </w:pPr>
    </w:p>
    <w:p w14:paraId="6CA30B80" w14:textId="77777777" w:rsidR="00A2325C" w:rsidRPr="00A2325C" w:rsidRDefault="00A2325C" w:rsidP="00A2325C">
      <w:pPr>
        <w:numPr>
          <w:ilvl w:val="0"/>
          <w:numId w:val="15"/>
        </w:numPr>
        <w:shd w:val="clear" w:color="auto" w:fill="FFFFFF"/>
        <w:contextualSpacing/>
        <w:rPr>
          <w:b/>
          <w:bCs/>
          <w:sz w:val="28"/>
          <w:szCs w:val="28"/>
        </w:rPr>
      </w:pPr>
      <w:r w:rsidRPr="00A2325C">
        <w:rPr>
          <w:b/>
          <w:bCs/>
          <w:sz w:val="28"/>
          <w:szCs w:val="28"/>
        </w:rPr>
        <w:t>Содержание проблемы и обоснование ее решения программными методами</w:t>
      </w:r>
    </w:p>
    <w:p w14:paraId="45FD2FCD" w14:textId="77777777" w:rsidR="00A2325C" w:rsidRPr="00A2325C" w:rsidRDefault="00A2325C" w:rsidP="00A2325C">
      <w:pPr>
        <w:shd w:val="clear" w:color="auto" w:fill="FFFFFF"/>
        <w:ind w:left="927"/>
        <w:contextualSpacing/>
        <w:rPr>
          <w:sz w:val="28"/>
          <w:szCs w:val="28"/>
        </w:rPr>
      </w:pPr>
    </w:p>
    <w:p w14:paraId="1D1FA085" w14:textId="77777777" w:rsidR="00A2325C" w:rsidRPr="00A2325C" w:rsidRDefault="00A2325C" w:rsidP="00A2325C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 xml:space="preserve">На территории Российской Федерации реализуется национальный проект "Безопасные и качественные автомобильные дороги" и государственная программа Краснодарского края «Развитие сети автомобильных дорог Краснодарского края». Создание современной, комфортной и надежной транспортной инфраструктуры — одна из главных задач достигаемая путем реализации ежегодного комплекса первоочередных мероприятий данных проектов. </w:t>
      </w:r>
    </w:p>
    <w:p w14:paraId="615DC802" w14:textId="77777777" w:rsidR="00A2325C" w:rsidRPr="00A2325C" w:rsidRDefault="00A2325C" w:rsidP="00A2325C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 xml:space="preserve">На территории Васюринского сельского поселения Динского района (далее также – сельское поселение) ремонт дорог местного значения осуществляется за </w:t>
      </w:r>
      <w:r w:rsidRPr="00A2325C">
        <w:rPr>
          <w:sz w:val="28"/>
          <w:szCs w:val="28"/>
        </w:rPr>
        <w:lastRenderedPageBreak/>
        <w:t>счёт денежных средств местного бюджета, что часто недостаточно для создания комфортных условий эксплуатации объектов транспортной инфраструктуры.</w:t>
      </w:r>
    </w:p>
    <w:p w14:paraId="65CEEFAF" w14:textId="77777777" w:rsidR="00A2325C" w:rsidRPr="00A2325C" w:rsidRDefault="00A2325C" w:rsidP="00A2325C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Одним из основополагающих условий развития поселения является комплексное развитие систем жизнеобеспечения Васюринского сельского поселения. Этапом, предшествующим разработке основных мероприятий Программы, является проведение анализа и оценка социально-экономического и территориального развития сельского поселения.</w:t>
      </w:r>
    </w:p>
    <w:p w14:paraId="4ECDE92F" w14:textId="77777777" w:rsidR="00A2325C" w:rsidRPr="00A2325C" w:rsidRDefault="00A2325C" w:rsidP="00A2325C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Анализ и оценка социально-экономического и территориального развития муниципального образования, а также прогноз его развития проводится по следующим направлениям:</w:t>
      </w:r>
    </w:p>
    <w:p w14:paraId="4C779D65" w14:textId="77777777" w:rsidR="00A2325C" w:rsidRPr="00A2325C" w:rsidRDefault="00A2325C" w:rsidP="00A2325C">
      <w:pPr>
        <w:pStyle w:val="21"/>
        <w:numPr>
          <w:ilvl w:val="0"/>
          <w:numId w:val="13"/>
        </w:numPr>
        <w:tabs>
          <w:tab w:val="clear" w:pos="0"/>
          <w:tab w:val="left" w:pos="1080"/>
          <w:tab w:val="num" w:pos="1260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демографическое развитие;</w:t>
      </w:r>
    </w:p>
    <w:p w14:paraId="23DE060F" w14:textId="77777777" w:rsidR="00A2325C" w:rsidRPr="00A2325C" w:rsidRDefault="00A2325C" w:rsidP="00A2325C">
      <w:pPr>
        <w:pStyle w:val="21"/>
        <w:numPr>
          <w:ilvl w:val="0"/>
          <w:numId w:val="13"/>
        </w:numPr>
        <w:tabs>
          <w:tab w:val="clear" w:pos="0"/>
          <w:tab w:val="left" w:pos="1080"/>
          <w:tab w:val="num" w:pos="1260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перспективное строительство;</w:t>
      </w:r>
    </w:p>
    <w:p w14:paraId="179B232D" w14:textId="77777777" w:rsidR="00A2325C" w:rsidRPr="00A2325C" w:rsidRDefault="00A2325C" w:rsidP="00A2325C">
      <w:pPr>
        <w:pStyle w:val="21"/>
        <w:numPr>
          <w:ilvl w:val="0"/>
          <w:numId w:val="13"/>
        </w:numPr>
        <w:tabs>
          <w:tab w:val="clear" w:pos="0"/>
          <w:tab w:val="left" w:pos="1080"/>
          <w:tab w:val="num" w:pos="1260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состояние транспортной инфраструктуры;</w:t>
      </w:r>
    </w:p>
    <w:p w14:paraId="35A131E4" w14:textId="77777777" w:rsidR="00A2325C" w:rsidRPr="00A2325C" w:rsidRDefault="00A2325C" w:rsidP="00A2325C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Программа направлена на обеспечение надежного и устойчивого обслуживания потребителей услугами, снижение износа объектов транспортной инфраструктуры.</w:t>
      </w:r>
    </w:p>
    <w:p w14:paraId="0403C8AE" w14:textId="77777777" w:rsidR="00A2325C" w:rsidRPr="00A2325C" w:rsidRDefault="00A2325C" w:rsidP="00A2325C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0366E50" w14:textId="77777777" w:rsidR="00A2325C" w:rsidRPr="00A2325C" w:rsidRDefault="00A2325C" w:rsidP="00A2325C">
      <w:pPr>
        <w:shd w:val="clear" w:color="auto" w:fill="FFFFFF"/>
        <w:ind w:firstLine="567"/>
        <w:contextualSpacing/>
        <w:jc w:val="center"/>
        <w:rPr>
          <w:sz w:val="28"/>
          <w:szCs w:val="28"/>
        </w:rPr>
      </w:pPr>
      <w:r w:rsidRPr="00A2325C">
        <w:rPr>
          <w:bCs/>
          <w:sz w:val="28"/>
          <w:szCs w:val="28"/>
        </w:rPr>
        <w:t>1.1. Демографическое развитие муниципального образования</w:t>
      </w:r>
    </w:p>
    <w:p w14:paraId="6332C841" w14:textId="77777777" w:rsidR="00A2325C" w:rsidRPr="00A2325C" w:rsidRDefault="00A2325C" w:rsidP="00A2325C">
      <w:pPr>
        <w:shd w:val="clear" w:color="auto" w:fill="FFFFFF"/>
        <w:ind w:firstLine="567"/>
        <w:contextualSpacing/>
        <w:jc w:val="center"/>
        <w:rPr>
          <w:bCs/>
          <w:sz w:val="28"/>
          <w:szCs w:val="28"/>
        </w:rPr>
      </w:pPr>
    </w:p>
    <w:p w14:paraId="2E39539C" w14:textId="557B0115" w:rsidR="00A2325C" w:rsidRPr="00A2325C" w:rsidRDefault="00A2325C" w:rsidP="00A2325C">
      <w:pPr>
        <w:ind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 xml:space="preserve">Муниципальное образование «Васюринское сельское поселение» расположено в центральной части Краснодарского края Васюринское сельское поселение образовано в 2006 году. Административный центр Васюринское сельского поселения – станица Васюринское расположена в 25 км. от административного центра Динского района - станицы Динская и 30 км. от административного центра Краснодарского края – г. Краснодара. Застройка поселения представлена различными по этажности домовладениями, имеются многоквартирные дома, здания производственного, социального назначения, торговой сферы и другие. В состав Васюринское сельского поселения входят три населенных пункта, с общей численностью населения – 14197 человек </w:t>
      </w:r>
    </w:p>
    <w:p w14:paraId="68495406" w14:textId="2493ED87" w:rsidR="00A2325C" w:rsidRPr="00A2325C" w:rsidRDefault="00A2325C" w:rsidP="00A2325C">
      <w:pPr>
        <w:ind w:firstLine="567"/>
        <w:contextualSpacing/>
        <w:rPr>
          <w:sz w:val="28"/>
          <w:szCs w:val="28"/>
        </w:rPr>
      </w:pPr>
      <w:r w:rsidRPr="00A2325C">
        <w:rPr>
          <w:sz w:val="28"/>
          <w:szCs w:val="28"/>
        </w:rPr>
        <w:t>Общая площадь земель муниципального образования - 15 134 га, в том числе земел</w:t>
      </w:r>
      <w:r w:rsidR="0018369F">
        <w:rPr>
          <w:sz w:val="28"/>
          <w:szCs w:val="28"/>
        </w:rPr>
        <w:t xml:space="preserve">ь сельхозугодий – 12 728 </w:t>
      </w:r>
      <w:r w:rsidR="00A856A5">
        <w:rPr>
          <w:sz w:val="28"/>
          <w:szCs w:val="28"/>
        </w:rPr>
        <w:t xml:space="preserve">га, </w:t>
      </w:r>
      <w:r w:rsidRPr="00A2325C">
        <w:rPr>
          <w:sz w:val="28"/>
          <w:szCs w:val="28"/>
        </w:rPr>
        <w:t xml:space="preserve">площадь застроенных земель – 847 га. </w:t>
      </w:r>
    </w:p>
    <w:p w14:paraId="6029478A" w14:textId="77777777" w:rsidR="00A2325C" w:rsidRPr="00A2325C" w:rsidRDefault="00A2325C" w:rsidP="00A2325C">
      <w:pPr>
        <w:ind w:firstLine="567"/>
        <w:contextualSpacing/>
        <w:rPr>
          <w:sz w:val="28"/>
          <w:szCs w:val="28"/>
        </w:rPr>
      </w:pPr>
      <w:r w:rsidRPr="00A2325C">
        <w:rPr>
          <w:sz w:val="28"/>
          <w:szCs w:val="28"/>
        </w:rPr>
        <w:t xml:space="preserve">Общая протяженность дорог местного значения –85,15 км. </w:t>
      </w:r>
    </w:p>
    <w:p w14:paraId="2AAA5F69" w14:textId="77777777" w:rsidR="00A2325C" w:rsidRPr="00A2325C" w:rsidRDefault="00A2325C" w:rsidP="00A2325C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Показатели демографического развития поселения являются ключевым инструментом оценки развития сельского поселения, как среды жизнедеятельности человека. Согласно статистическим показателям и сделанным на их основе оценкам, динамика демографического развития Васюринское сельского поселения характеризуется следующими показателями:</w:t>
      </w:r>
    </w:p>
    <w:p w14:paraId="651B16A9" w14:textId="77777777" w:rsidR="00A2325C" w:rsidRPr="00A2325C" w:rsidRDefault="00A2325C" w:rsidP="00A2325C">
      <w:pPr>
        <w:pStyle w:val="21"/>
        <w:spacing w:after="0" w:line="240" w:lineRule="auto"/>
        <w:ind w:left="0" w:firstLine="567"/>
        <w:contextualSpacing/>
        <w:rPr>
          <w:sz w:val="28"/>
          <w:szCs w:val="28"/>
        </w:rPr>
      </w:pPr>
    </w:p>
    <w:tbl>
      <w:tblPr>
        <w:tblW w:w="10147" w:type="dxa"/>
        <w:jc w:val="center"/>
        <w:tblLayout w:type="fixed"/>
        <w:tblLook w:val="0000" w:firstRow="0" w:lastRow="0" w:firstColumn="0" w:lastColumn="0" w:noHBand="0" w:noVBand="0"/>
      </w:tblPr>
      <w:tblGrid>
        <w:gridCol w:w="3954"/>
        <w:gridCol w:w="1548"/>
        <w:gridCol w:w="1548"/>
        <w:gridCol w:w="1548"/>
        <w:gridCol w:w="1549"/>
      </w:tblGrid>
      <w:tr w:rsidR="00A2325C" w:rsidRPr="00A2325C" w14:paraId="7CAFE23C" w14:textId="77777777" w:rsidTr="00A2325C">
        <w:trPr>
          <w:cantSplit/>
          <w:trHeight w:val="23"/>
          <w:jc w:val="center"/>
        </w:trPr>
        <w:tc>
          <w:tcPr>
            <w:tcW w:w="39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B41313A" w14:textId="77777777" w:rsidR="00A2325C" w:rsidRPr="00A2325C" w:rsidRDefault="00A2325C" w:rsidP="00A2325C">
            <w:pPr>
              <w:ind w:firstLine="567"/>
              <w:contextualSpacing/>
              <w:jc w:val="center"/>
              <w:rPr>
                <w:sz w:val="28"/>
                <w:szCs w:val="28"/>
              </w:rPr>
            </w:pPr>
            <w:r w:rsidRPr="00A2325C">
              <w:rPr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6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A641F" w14:textId="77777777" w:rsidR="00A2325C" w:rsidRPr="00A2325C" w:rsidRDefault="00A2325C" w:rsidP="00A2325C">
            <w:pPr>
              <w:ind w:firstLine="567"/>
              <w:contextualSpacing/>
              <w:jc w:val="center"/>
              <w:rPr>
                <w:sz w:val="28"/>
                <w:szCs w:val="28"/>
              </w:rPr>
            </w:pPr>
            <w:r w:rsidRPr="00A2325C">
              <w:rPr>
                <w:bCs/>
                <w:sz w:val="28"/>
                <w:szCs w:val="28"/>
              </w:rPr>
              <w:t>Факт</w:t>
            </w:r>
          </w:p>
        </w:tc>
      </w:tr>
      <w:tr w:rsidR="00815C78" w:rsidRPr="00A2325C" w14:paraId="44DD7BB2" w14:textId="77777777" w:rsidTr="00DD1E7E">
        <w:trPr>
          <w:cantSplit/>
          <w:trHeight w:val="354"/>
          <w:jc w:val="center"/>
        </w:trPr>
        <w:tc>
          <w:tcPr>
            <w:tcW w:w="395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870413" w14:textId="77777777" w:rsidR="00815C78" w:rsidRPr="00A2325C" w:rsidRDefault="00815C78" w:rsidP="00815C78">
            <w:pPr>
              <w:snapToGrid w:val="0"/>
              <w:ind w:firstLine="567"/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3EC27" w14:textId="77777777" w:rsidR="00815C78" w:rsidRPr="00A2325C" w:rsidRDefault="00815C78" w:rsidP="00815C78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2020</w:t>
            </w:r>
            <w:r w:rsidRPr="00A2325C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3DD4" w14:textId="77777777" w:rsidR="00815C78" w:rsidRPr="00A2325C" w:rsidRDefault="00815C78" w:rsidP="00815C78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BDE8F" w14:textId="77777777" w:rsidR="00815C78" w:rsidRPr="00A2325C" w:rsidRDefault="00815C78" w:rsidP="00815C78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2022</w:t>
            </w:r>
            <w:r w:rsidRPr="00A2325C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5E70C" w14:textId="77777777" w:rsidR="00815C78" w:rsidRPr="00A2325C" w:rsidRDefault="00815C78" w:rsidP="00815C78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2023</w:t>
            </w:r>
          </w:p>
        </w:tc>
      </w:tr>
      <w:tr w:rsidR="00815C78" w:rsidRPr="00A2325C" w14:paraId="0943DA4E" w14:textId="77777777" w:rsidTr="00DD1E7E">
        <w:trPr>
          <w:trHeight w:val="631"/>
          <w:jc w:val="center"/>
        </w:trPr>
        <w:tc>
          <w:tcPr>
            <w:tcW w:w="3954" w:type="dxa"/>
            <w:tcBorders>
              <w:left w:val="single" w:sz="4" w:space="0" w:color="000000"/>
              <w:bottom w:val="single" w:sz="4" w:space="0" w:color="000000"/>
            </w:tcBorders>
          </w:tcPr>
          <w:p w14:paraId="7FDF2850" w14:textId="77777777" w:rsidR="00815C78" w:rsidRPr="00A2325C" w:rsidRDefault="00815C78" w:rsidP="00815C78">
            <w:pPr>
              <w:ind w:firstLine="5"/>
              <w:contextualSpacing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Численность населения поселения, человек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1A7E4C" w14:textId="77777777" w:rsidR="00815C78" w:rsidRPr="00A2325C" w:rsidRDefault="00815C78" w:rsidP="00815C78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14197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FF8E" w14:textId="77777777" w:rsidR="00815C78" w:rsidRPr="00A2325C" w:rsidRDefault="00815C78" w:rsidP="00815C78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14197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7AB2D" w14:textId="77777777" w:rsidR="00815C78" w:rsidRPr="00A2325C" w:rsidRDefault="00815C78" w:rsidP="00815C78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14840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EA6DB" w14:textId="77777777" w:rsidR="00815C78" w:rsidRPr="00A2325C" w:rsidRDefault="00815C78" w:rsidP="00815C78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  <w:r w:rsidRPr="00A2325C">
              <w:rPr>
                <w:sz w:val="28"/>
                <w:szCs w:val="28"/>
              </w:rPr>
              <w:t>97</w:t>
            </w:r>
          </w:p>
        </w:tc>
      </w:tr>
    </w:tbl>
    <w:p w14:paraId="0B1AA566" w14:textId="77777777" w:rsidR="00A2325C" w:rsidRPr="00A2325C" w:rsidRDefault="00A2325C" w:rsidP="00A2325C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</w:p>
    <w:p w14:paraId="18480356" w14:textId="77777777" w:rsidR="00A2325C" w:rsidRPr="00A2325C" w:rsidRDefault="00815C78" w:rsidP="00A2325C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период с 2020 по 2023</w:t>
      </w:r>
      <w:r w:rsidR="00A2325C" w:rsidRPr="00A2325C">
        <w:rPr>
          <w:sz w:val="28"/>
          <w:szCs w:val="28"/>
        </w:rPr>
        <w:t xml:space="preserve"> гг. численность населения поселения прирастала, но недостаточными темпами.      </w:t>
      </w:r>
      <w:r w:rsidR="00A2325C" w:rsidRPr="00A2325C">
        <w:rPr>
          <w:sz w:val="28"/>
          <w:szCs w:val="28"/>
        </w:rPr>
        <w:tab/>
      </w:r>
    </w:p>
    <w:p w14:paraId="1DB4C672" w14:textId="77777777" w:rsidR="00A2325C" w:rsidRPr="00A2325C" w:rsidRDefault="00A2325C" w:rsidP="00A2325C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Для достижения целей Программы принимается условие, при котором численность жителей имеет тенденцию роста.</w:t>
      </w:r>
    </w:p>
    <w:p w14:paraId="3B2DD2D7" w14:textId="77777777" w:rsidR="00A2325C" w:rsidRPr="00A2325C" w:rsidRDefault="00A2325C" w:rsidP="00A2325C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</w:p>
    <w:p w14:paraId="67FE4A42" w14:textId="77777777" w:rsidR="00A2325C" w:rsidRPr="00A2325C" w:rsidRDefault="00A2325C" w:rsidP="00A2325C">
      <w:pPr>
        <w:ind w:firstLine="567"/>
        <w:contextualSpacing/>
        <w:jc w:val="both"/>
        <w:rPr>
          <w:sz w:val="28"/>
          <w:szCs w:val="28"/>
        </w:rPr>
      </w:pPr>
      <w:r w:rsidRPr="00A2325C">
        <w:rPr>
          <w:b/>
          <w:bCs/>
          <w:sz w:val="28"/>
          <w:szCs w:val="28"/>
        </w:rPr>
        <w:t>2. Основные цели и задачи, сроки и этапы реализации Программы</w:t>
      </w:r>
    </w:p>
    <w:p w14:paraId="2173C31C" w14:textId="77777777" w:rsidR="00A2325C" w:rsidRPr="00A2325C" w:rsidRDefault="00A2325C" w:rsidP="00A2325C">
      <w:pPr>
        <w:shd w:val="clear" w:color="auto" w:fill="FFFFFF"/>
        <w:ind w:firstLine="567"/>
        <w:contextualSpacing/>
        <w:jc w:val="center"/>
        <w:rPr>
          <w:b/>
          <w:bCs/>
          <w:sz w:val="28"/>
          <w:szCs w:val="28"/>
        </w:rPr>
      </w:pPr>
    </w:p>
    <w:p w14:paraId="7110C9AF" w14:textId="77777777" w:rsidR="00A2325C" w:rsidRPr="00A2325C" w:rsidRDefault="00A2325C" w:rsidP="00A2325C">
      <w:pPr>
        <w:pStyle w:val="a4"/>
        <w:ind w:firstLine="567"/>
        <w:contextualSpacing/>
        <w:rPr>
          <w:sz w:val="28"/>
          <w:szCs w:val="28"/>
        </w:rPr>
      </w:pPr>
      <w:r w:rsidRPr="00A2325C">
        <w:rPr>
          <w:sz w:val="28"/>
          <w:szCs w:val="28"/>
        </w:rPr>
        <w:t>Основными целями Программы являются:</w:t>
      </w:r>
    </w:p>
    <w:p w14:paraId="2C16277A" w14:textId="77777777" w:rsidR="00A2325C" w:rsidRPr="00A2325C" w:rsidRDefault="00A2325C" w:rsidP="00A2325C">
      <w:pPr>
        <w:pStyle w:val="a4"/>
        <w:ind w:firstLine="567"/>
        <w:contextualSpacing/>
        <w:rPr>
          <w:sz w:val="28"/>
          <w:szCs w:val="28"/>
        </w:rPr>
      </w:pPr>
      <w:r w:rsidRPr="00A2325C">
        <w:rPr>
          <w:sz w:val="28"/>
          <w:szCs w:val="28"/>
        </w:rPr>
        <w:t xml:space="preserve">- увеличение доли автомобильных дорог регионального значения, соответствующих нормативным требованиям и установленных на федеральном уровне требований безопасности автомобильных дорог; </w:t>
      </w:r>
    </w:p>
    <w:p w14:paraId="68F5322F" w14:textId="77777777" w:rsidR="00A2325C" w:rsidRPr="00A2325C" w:rsidRDefault="00A2325C" w:rsidP="00A2325C">
      <w:pPr>
        <w:pStyle w:val="a4"/>
        <w:ind w:firstLine="567"/>
        <w:contextualSpacing/>
        <w:rPr>
          <w:sz w:val="28"/>
          <w:szCs w:val="28"/>
        </w:rPr>
      </w:pPr>
      <w:r w:rsidRPr="00A2325C">
        <w:rPr>
          <w:sz w:val="28"/>
          <w:szCs w:val="28"/>
        </w:rPr>
        <w:t>- использование новых и наилучших технологий, материалов и технических решений повторного применения</w:t>
      </w:r>
    </w:p>
    <w:p w14:paraId="21931E20" w14:textId="0D67D7A7" w:rsidR="00A2325C" w:rsidRPr="00A2325C" w:rsidRDefault="00A2325C" w:rsidP="00A2325C">
      <w:pPr>
        <w:pStyle w:val="a4"/>
        <w:ind w:firstLine="567"/>
        <w:contextualSpacing/>
        <w:rPr>
          <w:sz w:val="28"/>
          <w:szCs w:val="28"/>
        </w:rPr>
      </w:pPr>
      <w:r w:rsidRPr="00A2325C">
        <w:rPr>
          <w:sz w:val="28"/>
          <w:szCs w:val="28"/>
        </w:rPr>
        <w:t>- создание условий для приведения объектов и дорожной инфраструктуры в соответствие со стандартами качества, обеспечивающими комфортные условия для проживания граждан и улучшения экологич</w:t>
      </w:r>
      <w:r w:rsidR="0018369F">
        <w:rPr>
          <w:sz w:val="28"/>
          <w:szCs w:val="28"/>
        </w:rPr>
        <w:t xml:space="preserve">еской обстановки на территории </w:t>
      </w:r>
      <w:r w:rsidRPr="00A2325C">
        <w:rPr>
          <w:sz w:val="28"/>
          <w:szCs w:val="28"/>
        </w:rPr>
        <w:t>Администрация Васюринского сельского поселения сельского поселения.</w:t>
      </w:r>
    </w:p>
    <w:p w14:paraId="23F77E6E" w14:textId="3D7A20AC" w:rsidR="00A2325C" w:rsidRPr="00A2325C" w:rsidRDefault="0018369F" w:rsidP="00A2325C">
      <w:pPr>
        <w:pStyle w:val="a4"/>
        <w:ind w:firstLine="567"/>
        <w:contextualSpacing/>
        <w:rPr>
          <w:sz w:val="28"/>
          <w:szCs w:val="28"/>
        </w:rPr>
      </w:pPr>
      <w:r>
        <w:rPr>
          <w:bCs/>
          <w:sz w:val="28"/>
          <w:szCs w:val="28"/>
        </w:rPr>
        <w:t xml:space="preserve">Основными </w:t>
      </w:r>
      <w:r w:rsidR="00A2325C" w:rsidRPr="00A2325C">
        <w:rPr>
          <w:bCs/>
          <w:sz w:val="28"/>
          <w:szCs w:val="28"/>
        </w:rPr>
        <w:t>задачами Программы</w:t>
      </w:r>
      <w:r>
        <w:rPr>
          <w:bCs/>
          <w:sz w:val="28"/>
          <w:szCs w:val="28"/>
        </w:rPr>
        <w:t>,</w:t>
      </w:r>
      <w:r w:rsidR="00A2325C" w:rsidRPr="00A2325C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A2325C" w:rsidRPr="00A2325C">
        <w:rPr>
          <w:sz w:val="28"/>
          <w:szCs w:val="28"/>
        </w:rPr>
        <w:t>реализацию</w:t>
      </w:r>
      <w:r w:rsidR="00A2325C" w:rsidRPr="00A2325C">
        <w:rPr>
          <w:bCs/>
          <w:sz w:val="28"/>
          <w:szCs w:val="28"/>
        </w:rPr>
        <w:t xml:space="preserve"> которых </w:t>
      </w:r>
      <w:r w:rsidR="00A2325C" w:rsidRPr="00A2325C">
        <w:rPr>
          <w:sz w:val="28"/>
          <w:szCs w:val="28"/>
        </w:rPr>
        <w:t>направляются бюджетные средства должны быть предназначены для реализации проектов модернизации объектов транспортной инфраструктуры и дорожного хозяйства, связанных с:</w:t>
      </w:r>
    </w:p>
    <w:p w14:paraId="68B9FC67" w14:textId="77777777" w:rsidR="00A2325C" w:rsidRPr="00A2325C" w:rsidRDefault="00A2325C" w:rsidP="00A2325C">
      <w:pPr>
        <w:pStyle w:val="ConsPlusNormal"/>
        <w:widowControl/>
        <w:suppressAutoHyphens/>
        <w:autoSpaceDN/>
        <w:adjustRightInd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- модернизацией, ремонтом, реконструкцией, строительством объектов благоустройства и дорожного хозяйства;</w:t>
      </w:r>
    </w:p>
    <w:p w14:paraId="4214EF55" w14:textId="77777777" w:rsidR="00A2325C" w:rsidRPr="00A2325C" w:rsidRDefault="00A2325C" w:rsidP="00A2325C">
      <w:pPr>
        <w:pStyle w:val="a4"/>
        <w:ind w:firstLine="567"/>
        <w:contextualSpacing/>
        <w:rPr>
          <w:color w:val="202122"/>
          <w:sz w:val="28"/>
          <w:szCs w:val="28"/>
          <w:shd w:val="clear" w:color="auto" w:fill="FFFFFF"/>
        </w:rPr>
      </w:pPr>
      <w:r w:rsidRPr="00A2325C">
        <w:rPr>
          <w:sz w:val="28"/>
          <w:szCs w:val="28"/>
        </w:rPr>
        <w:t>- применением новых механизмов развития и эксплуатации дорожной сети, наилучших технологий и материалов;</w:t>
      </w:r>
      <w:r w:rsidRPr="00A2325C">
        <w:rPr>
          <w:color w:val="202122"/>
          <w:sz w:val="28"/>
          <w:szCs w:val="28"/>
          <w:shd w:val="clear" w:color="auto" w:fill="FFFFFF"/>
        </w:rPr>
        <w:t xml:space="preserve"> </w:t>
      </w:r>
    </w:p>
    <w:p w14:paraId="382E69A5" w14:textId="77777777" w:rsidR="00A2325C" w:rsidRPr="00A2325C" w:rsidRDefault="00A2325C" w:rsidP="00A2325C">
      <w:pPr>
        <w:pStyle w:val="a4"/>
        <w:ind w:firstLine="567"/>
        <w:contextualSpacing/>
        <w:rPr>
          <w:sz w:val="28"/>
          <w:szCs w:val="28"/>
        </w:rPr>
      </w:pPr>
      <w:r w:rsidRPr="00A2325C">
        <w:rPr>
          <w:color w:val="202122"/>
          <w:sz w:val="28"/>
          <w:szCs w:val="28"/>
          <w:shd w:val="clear" w:color="auto" w:fill="FFFFFF"/>
        </w:rPr>
        <w:t>- ремонтом дорог, имеющих высокую социальную значимость для населения</w:t>
      </w:r>
    </w:p>
    <w:p w14:paraId="6797A9A5" w14:textId="77777777" w:rsidR="00A2325C" w:rsidRPr="00A2325C" w:rsidRDefault="00A2325C" w:rsidP="00A2325C">
      <w:pPr>
        <w:pStyle w:val="ConsPlusNormal"/>
        <w:widowControl/>
        <w:suppressAutoHyphens/>
        <w:autoSpaceDN/>
        <w:adjustRightInd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053FC74" w14:textId="77777777" w:rsidR="00A2325C" w:rsidRPr="00A2325C" w:rsidRDefault="00A2325C" w:rsidP="00A2325C">
      <w:pPr>
        <w:ind w:firstLine="567"/>
        <w:contextualSpacing/>
        <w:jc w:val="center"/>
        <w:rPr>
          <w:b/>
          <w:sz w:val="28"/>
          <w:szCs w:val="28"/>
        </w:rPr>
      </w:pPr>
      <w:r w:rsidRPr="00A2325C">
        <w:rPr>
          <w:b/>
          <w:sz w:val="28"/>
          <w:szCs w:val="28"/>
        </w:rPr>
        <w:t>3.Сроки и этапы реализации программы.</w:t>
      </w:r>
    </w:p>
    <w:p w14:paraId="7108BBFD" w14:textId="77777777" w:rsidR="00A2325C" w:rsidRPr="00A2325C" w:rsidRDefault="00A2325C" w:rsidP="00A2325C">
      <w:pPr>
        <w:ind w:firstLine="567"/>
        <w:contextualSpacing/>
        <w:jc w:val="center"/>
        <w:rPr>
          <w:sz w:val="28"/>
          <w:szCs w:val="28"/>
        </w:rPr>
      </w:pPr>
    </w:p>
    <w:p w14:paraId="7720CE8B" w14:textId="1BD76405" w:rsidR="00A2325C" w:rsidRPr="00A2325C" w:rsidRDefault="00A2325C" w:rsidP="00A2325C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Срок действия программы рассчитан на период 202</w:t>
      </w:r>
      <w:r w:rsidR="00405B7E">
        <w:rPr>
          <w:rFonts w:ascii="Times New Roman" w:hAnsi="Times New Roman" w:cs="Times New Roman"/>
          <w:sz w:val="28"/>
          <w:szCs w:val="28"/>
        </w:rPr>
        <w:t>6</w:t>
      </w:r>
      <w:r w:rsidRPr="00A2325C">
        <w:rPr>
          <w:rFonts w:ascii="Times New Roman" w:hAnsi="Times New Roman" w:cs="Times New Roman"/>
          <w:sz w:val="28"/>
          <w:szCs w:val="28"/>
        </w:rPr>
        <w:t>-20</w:t>
      </w:r>
      <w:r w:rsidR="00405B7E">
        <w:rPr>
          <w:rFonts w:ascii="Times New Roman" w:hAnsi="Times New Roman" w:cs="Times New Roman"/>
          <w:sz w:val="28"/>
          <w:szCs w:val="28"/>
        </w:rPr>
        <w:t>30</w:t>
      </w:r>
      <w:r w:rsidRPr="00A2325C">
        <w:rPr>
          <w:rFonts w:ascii="Times New Roman" w:hAnsi="Times New Roman" w:cs="Times New Roman"/>
          <w:sz w:val="28"/>
          <w:szCs w:val="28"/>
        </w:rPr>
        <w:t xml:space="preserve"> годы. Реализация программы будет осуществляться весь период.</w:t>
      </w:r>
    </w:p>
    <w:p w14:paraId="40A0B198" w14:textId="77777777" w:rsidR="00A2325C" w:rsidRPr="00A2325C" w:rsidRDefault="00A2325C" w:rsidP="00A2325C">
      <w:pPr>
        <w:pStyle w:val="ConsPlusNormal"/>
        <w:widowControl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C9DAE0" w14:textId="77777777" w:rsidR="00A2325C" w:rsidRPr="00A2325C" w:rsidRDefault="00A2325C" w:rsidP="00A2325C">
      <w:pPr>
        <w:pStyle w:val="ConsPlusNormal"/>
        <w:widowControl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b/>
          <w:sz w:val="28"/>
          <w:szCs w:val="28"/>
        </w:rPr>
        <w:t>4. Мероприятия по развитию системы транспортной инфраструктуры и дорожного хозяйства, целевые индикаторы</w:t>
      </w:r>
    </w:p>
    <w:p w14:paraId="2DDEA83B" w14:textId="77777777" w:rsidR="00A2325C" w:rsidRPr="00A2325C" w:rsidRDefault="00A2325C" w:rsidP="00A2325C">
      <w:pPr>
        <w:pStyle w:val="ConsPlusNormal"/>
        <w:widowControl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E8A5CA" w14:textId="77777777" w:rsidR="00A2325C" w:rsidRPr="00A2325C" w:rsidRDefault="00A2325C" w:rsidP="00A2325C">
      <w:pPr>
        <w:pStyle w:val="ConsPlusNormal"/>
        <w:widowControl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 xml:space="preserve"> 3.1. Общие положения</w:t>
      </w:r>
    </w:p>
    <w:p w14:paraId="652D25B9" w14:textId="77777777" w:rsidR="00A2325C" w:rsidRPr="00A2325C" w:rsidRDefault="00A2325C" w:rsidP="00A2325C">
      <w:pPr>
        <w:pStyle w:val="ConsPlusNormal"/>
        <w:widowControl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00D2744" w14:textId="77777777" w:rsidR="00A2325C" w:rsidRPr="00A2325C" w:rsidRDefault="00A2325C" w:rsidP="00A2325C">
      <w:pPr>
        <w:pStyle w:val="a3"/>
        <w:widowControl/>
        <w:numPr>
          <w:ilvl w:val="0"/>
          <w:numId w:val="11"/>
        </w:numPr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Основными факторами, определяющими направления разработки Программы, являются:</w:t>
      </w:r>
    </w:p>
    <w:p w14:paraId="63A8153F" w14:textId="77777777" w:rsidR="00A2325C" w:rsidRPr="00A2325C" w:rsidRDefault="00A2325C" w:rsidP="00A2325C">
      <w:pPr>
        <w:pStyle w:val="a3"/>
        <w:widowControl/>
        <w:tabs>
          <w:tab w:val="left" w:pos="851"/>
        </w:tabs>
        <w:suppressAutoHyphens/>
        <w:autoSpaceDE/>
        <w:autoSpaceDN/>
        <w:adjustRightInd/>
        <w:ind w:left="567" w:firstLine="0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 xml:space="preserve">- </w:t>
      </w:r>
      <w:r w:rsidRPr="00A2325C">
        <w:rPr>
          <w:rFonts w:ascii="Times New Roman" w:hAnsi="Times New Roman" w:cs="Times New Roman"/>
          <w:sz w:val="28"/>
          <w:szCs w:val="28"/>
          <w:lang w:eastAsia="en-US"/>
        </w:rPr>
        <w:t>состояние существующей системы транспортной инфраструктуры;</w:t>
      </w:r>
    </w:p>
    <w:p w14:paraId="4243FEE8" w14:textId="77777777" w:rsidR="00A2325C" w:rsidRPr="00A2325C" w:rsidRDefault="00A2325C" w:rsidP="00A2325C">
      <w:pPr>
        <w:pStyle w:val="22"/>
        <w:tabs>
          <w:tab w:val="left" w:pos="912"/>
        </w:tabs>
        <w:spacing w:line="240" w:lineRule="auto"/>
        <w:contextualSpacing/>
        <w:rPr>
          <w:sz w:val="28"/>
          <w:szCs w:val="28"/>
        </w:rPr>
      </w:pPr>
      <w:r w:rsidRPr="00A2325C">
        <w:rPr>
          <w:sz w:val="28"/>
          <w:szCs w:val="28"/>
        </w:rPr>
        <w:t>- тенденции социально-экономического развития поселения, характеризующиеся незначительным повышением численности населения, развитием рынка жилья, сфер обслуживания и промышленности;</w:t>
      </w:r>
    </w:p>
    <w:p w14:paraId="4596EF22" w14:textId="77777777" w:rsidR="00A2325C" w:rsidRPr="00A2325C" w:rsidRDefault="00A2325C" w:rsidP="00A2325C">
      <w:pPr>
        <w:pStyle w:val="a3"/>
        <w:widowControl/>
        <w:numPr>
          <w:ilvl w:val="0"/>
          <w:numId w:val="11"/>
        </w:numPr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 xml:space="preserve">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транспортной инфраструктуры. </w:t>
      </w:r>
    </w:p>
    <w:p w14:paraId="4A60D7EC" w14:textId="77777777" w:rsidR="00A2325C" w:rsidRPr="00A2325C" w:rsidRDefault="00A2325C" w:rsidP="00A2325C">
      <w:pPr>
        <w:pStyle w:val="a3"/>
        <w:widowControl/>
        <w:numPr>
          <w:ilvl w:val="0"/>
          <w:numId w:val="11"/>
        </w:numPr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 xml:space="preserve">Разработанные программные мероприятия систематизированы по степени их актуальности. </w:t>
      </w:r>
    </w:p>
    <w:p w14:paraId="00485A25" w14:textId="77777777" w:rsidR="00A2325C" w:rsidRPr="00A2325C" w:rsidRDefault="00A2325C" w:rsidP="00A2325C">
      <w:pPr>
        <w:pStyle w:val="a3"/>
        <w:widowControl/>
        <w:numPr>
          <w:ilvl w:val="0"/>
          <w:numId w:val="11"/>
        </w:numPr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Список мероприятий на конкретном объекте детализируется после разработки проектно-сметной документации.</w:t>
      </w:r>
    </w:p>
    <w:p w14:paraId="72B6F602" w14:textId="1E104709" w:rsidR="00A2325C" w:rsidRPr="00A2325C" w:rsidRDefault="00A2325C" w:rsidP="00A2325C">
      <w:pPr>
        <w:pStyle w:val="a3"/>
        <w:widowControl/>
        <w:numPr>
          <w:ilvl w:val="0"/>
          <w:numId w:val="11"/>
        </w:numPr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lastRenderedPageBreak/>
        <w:t>Стоимость мероприятий определена ориентировочно основываясь на стоимости</w:t>
      </w:r>
      <w:r w:rsidR="0018369F">
        <w:rPr>
          <w:rFonts w:ascii="Times New Roman" w:hAnsi="Times New Roman" w:cs="Times New Roman"/>
          <w:sz w:val="28"/>
          <w:szCs w:val="28"/>
        </w:rPr>
        <w:t xml:space="preserve">, </w:t>
      </w:r>
      <w:r w:rsidRPr="00A2325C">
        <w:rPr>
          <w:rFonts w:ascii="Times New Roman" w:hAnsi="Times New Roman" w:cs="Times New Roman"/>
          <w:sz w:val="28"/>
          <w:szCs w:val="28"/>
        </w:rPr>
        <w:t>уже проведенных аналогичных мероприятий.</w:t>
      </w:r>
    </w:p>
    <w:p w14:paraId="7008B03F" w14:textId="77777777" w:rsidR="00A2325C" w:rsidRPr="00A2325C" w:rsidRDefault="00A2325C" w:rsidP="00A2325C">
      <w:pPr>
        <w:pStyle w:val="a3"/>
        <w:widowControl/>
        <w:tabs>
          <w:tab w:val="left" w:pos="851"/>
        </w:tabs>
        <w:suppressAutoHyphens/>
        <w:autoSpaceDE/>
        <w:autoSpaceDN/>
        <w:adjustRightInd/>
        <w:ind w:left="567" w:firstLine="0"/>
        <w:rPr>
          <w:rFonts w:ascii="Times New Roman" w:hAnsi="Times New Roman" w:cs="Times New Roman"/>
          <w:sz w:val="28"/>
          <w:szCs w:val="28"/>
        </w:rPr>
      </w:pPr>
    </w:p>
    <w:p w14:paraId="185E6357" w14:textId="77777777" w:rsidR="00A2325C" w:rsidRPr="00A2325C" w:rsidRDefault="00A2325C" w:rsidP="00A2325C">
      <w:pPr>
        <w:pStyle w:val="ConsPlusTitle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5. Обоснование ресурсного обеспечения муниципальной программы.</w:t>
      </w:r>
    </w:p>
    <w:p w14:paraId="7815BD38" w14:textId="77777777" w:rsidR="00A2325C" w:rsidRPr="00A2325C" w:rsidRDefault="00A2325C" w:rsidP="00A232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5090B85" w14:textId="67C6E2FA" w:rsidR="00A2325C" w:rsidRPr="00C009CD" w:rsidRDefault="00A2325C" w:rsidP="00C009CD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Общий объем финансирования, необходимый для реализации мероприятий муниципальной программы, составляет</w:t>
      </w:r>
      <w:r w:rsidRPr="00771DA5">
        <w:rPr>
          <w:rFonts w:ascii="Times New Roman" w:hAnsi="Times New Roman" w:cs="Times New Roman"/>
          <w:sz w:val="28"/>
          <w:szCs w:val="28"/>
          <w:highlight w:val="yellow"/>
        </w:rPr>
        <w:t xml:space="preserve">: </w:t>
      </w:r>
      <w:r w:rsidR="001C669A" w:rsidRPr="001C669A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56 720,6</w:t>
      </w:r>
      <w:r w:rsidR="0047100A">
        <w:rPr>
          <w:color w:val="000000"/>
          <w:sz w:val="28"/>
          <w:szCs w:val="28"/>
        </w:rPr>
        <w:t xml:space="preserve"> </w:t>
      </w:r>
      <w:r w:rsidRPr="00A2325C">
        <w:rPr>
          <w:rFonts w:ascii="Times New Roman" w:hAnsi="Times New Roman" w:cs="Times New Roman"/>
          <w:sz w:val="28"/>
          <w:szCs w:val="28"/>
        </w:rPr>
        <w:t xml:space="preserve">тыс. рублей, в том числе: </w:t>
      </w:r>
    </w:p>
    <w:p w14:paraId="770BE905" w14:textId="77777777" w:rsidR="00A2325C" w:rsidRPr="00A2325C" w:rsidRDefault="00A2325C" w:rsidP="00A232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1276"/>
        <w:gridCol w:w="1842"/>
        <w:gridCol w:w="1276"/>
        <w:gridCol w:w="1276"/>
        <w:gridCol w:w="1984"/>
      </w:tblGrid>
      <w:tr w:rsidR="00A2325C" w:rsidRPr="00A2325C" w14:paraId="23FE44CC" w14:textId="77777777" w:rsidTr="00A2325C">
        <w:tc>
          <w:tcPr>
            <w:tcW w:w="1980" w:type="dxa"/>
            <w:vMerge w:val="restart"/>
            <w:vAlign w:val="center"/>
          </w:tcPr>
          <w:p w14:paraId="1EF760D3" w14:textId="77777777" w:rsidR="00A2325C" w:rsidRPr="00A2325C" w:rsidRDefault="00A2325C" w:rsidP="00A2325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325C">
              <w:rPr>
                <w:rFonts w:ascii="Times New Roman" w:hAnsi="Times New Roman" w:cs="Times New Roman"/>
                <w:sz w:val="28"/>
                <w:szCs w:val="28"/>
              </w:rPr>
              <w:t>Годы реализации</w:t>
            </w:r>
          </w:p>
        </w:tc>
        <w:tc>
          <w:tcPr>
            <w:tcW w:w="7654" w:type="dxa"/>
            <w:gridSpan w:val="5"/>
            <w:vAlign w:val="center"/>
          </w:tcPr>
          <w:p w14:paraId="134A49CF" w14:textId="77777777" w:rsidR="00A2325C" w:rsidRPr="00A2325C" w:rsidRDefault="00A2325C" w:rsidP="00A23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25C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финансирования, тыс. рублей</w:t>
            </w:r>
          </w:p>
        </w:tc>
      </w:tr>
      <w:tr w:rsidR="00A2325C" w:rsidRPr="00A2325C" w14:paraId="07852FFF" w14:textId="77777777" w:rsidTr="00A2325C">
        <w:tc>
          <w:tcPr>
            <w:tcW w:w="1980" w:type="dxa"/>
            <w:vMerge/>
          </w:tcPr>
          <w:p w14:paraId="6CA1FB3B" w14:textId="77777777" w:rsidR="00A2325C" w:rsidRPr="00A2325C" w:rsidRDefault="00A2325C" w:rsidP="00A2325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D2FFE52" w14:textId="77777777" w:rsidR="00A2325C" w:rsidRPr="00A2325C" w:rsidRDefault="00A2325C" w:rsidP="00A2325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325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6378" w:type="dxa"/>
            <w:gridSpan w:val="4"/>
            <w:vAlign w:val="center"/>
          </w:tcPr>
          <w:p w14:paraId="553C5B3E" w14:textId="77777777" w:rsidR="00A2325C" w:rsidRPr="00A2325C" w:rsidRDefault="00A2325C" w:rsidP="00A23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25C">
              <w:rPr>
                <w:rFonts w:ascii="Times New Roman" w:hAnsi="Times New Roman" w:cs="Times New Roman"/>
                <w:sz w:val="28"/>
                <w:szCs w:val="28"/>
              </w:rPr>
              <w:t>в разрезе источников финансирования</w:t>
            </w:r>
          </w:p>
        </w:tc>
      </w:tr>
      <w:tr w:rsidR="00A2325C" w:rsidRPr="00A2325C" w14:paraId="7475B17E" w14:textId="77777777" w:rsidTr="00A2325C">
        <w:tc>
          <w:tcPr>
            <w:tcW w:w="1980" w:type="dxa"/>
            <w:vMerge/>
          </w:tcPr>
          <w:p w14:paraId="1B8EEE47" w14:textId="77777777" w:rsidR="00A2325C" w:rsidRPr="00A2325C" w:rsidRDefault="00A2325C" w:rsidP="00A2325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557ECD0" w14:textId="77777777" w:rsidR="00A2325C" w:rsidRPr="00A2325C" w:rsidRDefault="00A2325C" w:rsidP="00A2325C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2924CB4B" w14:textId="77777777" w:rsidR="00A2325C" w:rsidRPr="00A2325C" w:rsidRDefault="00A2325C" w:rsidP="00A2325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325C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14:paraId="0397CD06" w14:textId="77777777" w:rsidR="00A2325C" w:rsidRPr="00A2325C" w:rsidRDefault="00A2325C" w:rsidP="00A2325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325C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14:paraId="71A10B4F" w14:textId="77777777" w:rsidR="00A2325C" w:rsidRPr="00A2325C" w:rsidRDefault="00A2325C" w:rsidP="00A2325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325C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984" w:type="dxa"/>
            <w:vAlign w:val="center"/>
          </w:tcPr>
          <w:p w14:paraId="4A3BD560" w14:textId="77777777" w:rsidR="00A2325C" w:rsidRPr="00A2325C" w:rsidRDefault="00A2325C" w:rsidP="00A2325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325C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</w:tr>
      <w:tr w:rsidR="00314381" w:rsidRPr="00B52E4C" w14:paraId="4501B9B1" w14:textId="77777777" w:rsidTr="00657212">
        <w:tc>
          <w:tcPr>
            <w:tcW w:w="1980" w:type="dxa"/>
            <w:vAlign w:val="center"/>
          </w:tcPr>
          <w:p w14:paraId="62272502" w14:textId="6BCA70BC" w:rsidR="00314381" w:rsidRPr="00B52E4C" w:rsidRDefault="00314381" w:rsidP="0031438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E4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AFD8" w14:textId="07F09B4F" w:rsidR="00314381" w:rsidRPr="00EE7A4A" w:rsidRDefault="00126AFF" w:rsidP="00562254">
            <w:pPr>
              <w:rPr>
                <w:color w:val="000000"/>
                <w:sz w:val="28"/>
                <w:szCs w:val="28"/>
              </w:rPr>
            </w:pPr>
            <w:r w:rsidRPr="00126AFF">
              <w:rPr>
                <w:color w:val="000000"/>
                <w:sz w:val="28"/>
                <w:szCs w:val="28"/>
                <w:highlight w:val="yellow"/>
              </w:rPr>
              <w:t>56 720,6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DBD71" w14:textId="77777777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99F4B" w14:textId="555D9FE6" w:rsidR="00314381" w:rsidRPr="00EE7A4A" w:rsidRDefault="00126AFF" w:rsidP="00562254">
            <w:pPr>
              <w:rPr>
                <w:color w:val="000000"/>
                <w:sz w:val="28"/>
                <w:szCs w:val="28"/>
              </w:rPr>
            </w:pPr>
            <w:r w:rsidRPr="00126AFF">
              <w:rPr>
                <w:color w:val="000000"/>
                <w:sz w:val="28"/>
                <w:szCs w:val="28"/>
                <w:highlight w:val="yellow"/>
              </w:rPr>
              <w:t>38 766,8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0FB34" w14:textId="6A6783C8" w:rsidR="00314381" w:rsidRPr="00EE7A4A" w:rsidRDefault="00733BAA" w:rsidP="003F397C">
            <w:pPr>
              <w:rPr>
                <w:color w:val="000000"/>
                <w:sz w:val="28"/>
                <w:szCs w:val="28"/>
              </w:rPr>
            </w:pPr>
            <w:r w:rsidRPr="00771DA5">
              <w:rPr>
                <w:color w:val="000000"/>
                <w:sz w:val="28"/>
                <w:szCs w:val="28"/>
                <w:highlight w:val="yellow"/>
              </w:rPr>
              <w:t>1</w:t>
            </w:r>
            <w:r w:rsidR="00530132" w:rsidRPr="00771DA5">
              <w:rPr>
                <w:color w:val="000000"/>
                <w:sz w:val="28"/>
                <w:szCs w:val="28"/>
                <w:highlight w:val="yellow"/>
              </w:rPr>
              <w:t>7</w:t>
            </w:r>
            <w:r w:rsidR="00771DA5" w:rsidRPr="00771DA5">
              <w:rPr>
                <w:color w:val="000000"/>
                <w:sz w:val="28"/>
                <w:szCs w:val="28"/>
                <w:highlight w:val="yellow"/>
              </w:rPr>
              <w:t xml:space="preserve"> 953</w:t>
            </w:r>
            <w:r w:rsidRPr="00771DA5">
              <w:rPr>
                <w:color w:val="000000"/>
                <w:sz w:val="28"/>
                <w:szCs w:val="28"/>
                <w:highlight w:val="yellow"/>
              </w:rPr>
              <w:t>,</w:t>
            </w:r>
            <w:r w:rsidR="00771DA5" w:rsidRPr="00771DA5">
              <w:rPr>
                <w:color w:val="000000"/>
                <w:sz w:val="28"/>
                <w:szCs w:val="28"/>
                <w:highlight w:val="yellow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1D693" w14:textId="77777777" w:rsidR="00314381" w:rsidRPr="00B52E4C" w:rsidRDefault="00314381" w:rsidP="00314381">
            <w:pPr>
              <w:rPr>
                <w:color w:val="000000"/>
                <w:sz w:val="28"/>
                <w:szCs w:val="28"/>
              </w:rPr>
            </w:pPr>
            <w:r w:rsidRPr="00B52E4C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4381" w:rsidRPr="00B52E4C" w14:paraId="1E158016" w14:textId="77777777" w:rsidTr="00657212">
        <w:tc>
          <w:tcPr>
            <w:tcW w:w="1980" w:type="dxa"/>
            <w:vAlign w:val="center"/>
          </w:tcPr>
          <w:p w14:paraId="6E3D918A" w14:textId="3892F676" w:rsidR="00314381" w:rsidRPr="00B52E4C" w:rsidRDefault="00314381" w:rsidP="0031438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5DF5" w14:textId="4B72FD15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25F8A" w14:textId="77777777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47FB51" w14:textId="6888251A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0FF29" w14:textId="14FB293B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98C3B" w14:textId="77777777" w:rsidR="00314381" w:rsidRPr="00B52E4C" w:rsidRDefault="00314381" w:rsidP="00314381">
            <w:pPr>
              <w:rPr>
                <w:color w:val="000000"/>
                <w:sz w:val="28"/>
                <w:szCs w:val="28"/>
              </w:rPr>
            </w:pPr>
            <w:r w:rsidRPr="00B52E4C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4381" w:rsidRPr="00B52E4C" w14:paraId="36867BAF" w14:textId="77777777" w:rsidTr="00657212">
        <w:tc>
          <w:tcPr>
            <w:tcW w:w="1980" w:type="dxa"/>
            <w:vAlign w:val="center"/>
          </w:tcPr>
          <w:p w14:paraId="39DF9EDD" w14:textId="731A17CB" w:rsidR="00314381" w:rsidRPr="00B52E4C" w:rsidRDefault="00314381" w:rsidP="0031438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5A14" w14:textId="36E81D9A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28A48" w14:textId="77777777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EFBDE8" w14:textId="23071548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552747" w14:textId="20C09D49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098E6" w14:textId="77777777" w:rsidR="00314381" w:rsidRPr="00B52E4C" w:rsidRDefault="00314381" w:rsidP="00314381">
            <w:pPr>
              <w:rPr>
                <w:color w:val="000000"/>
                <w:sz w:val="28"/>
                <w:szCs w:val="28"/>
              </w:rPr>
            </w:pPr>
            <w:r w:rsidRPr="00B52E4C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4381" w:rsidRPr="00B52E4C" w14:paraId="0EAB00EB" w14:textId="77777777" w:rsidTr="00657212">
        <w:tc>
          <w:tcPr>
            <w:tcW w:w="1980" w:type="dxa"/>
            <w:vAlign w:val="center"/>
          </w:tcPr>
          <w:p w14:paraId="6043B107" w14:textId="3550810C" w:rsidR="00314381" w:rsidRPr="00B52E4C" w:rsidRDefault="00314381" w:rsidP="0031438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4C2F" w14:textId="6533DB0C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67D78" w14:textId="77777777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828A1" w14:textId="578DC487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5B7FA1" w14:textId="0683B442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C26D8" w14:textId="77777777" w:rsidR="00314381" w:rsidRPr="00B52E4C" w:rsidRDefault="00314381" w:rsidP="00314381">
            <w:pPr>
              <w:rPr>
                <w:color w:val="000000"/>
                <w:sz w:val="28"/>
                <w:szCs w:val="28"/>
              </w:rPr>
            </w:pPr>
            <w:r w:rsidRPr="00B52E4C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4381" w:rsidRPr="00B52E4C" w14:paraId="0701706D" w14:textId="77777777" w:rsidTr="00657212">
        <w:tc>
          <w:tcPr>
            <w:tcW w:w="1980" w:type="dxa"/>
            <w:vAlign w:val="center"/>
          </w:tcPr>
          <w:p w14:paraId="514EDFAF" w14:textId="22699C26" w:rsidR="00314381" w:rsidRPr="00B52E4C" w:rsidRDefault="00314381" w:rsidP="0031438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0BC6" w14:textId="443C36FB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8848B" w14:textId="77777777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1ABA0" w14:textId="05755D86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41FEE2" w14:textId="73D26E3F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BCAD7" w14:textId="77777777" w:rsidR="00314381" w:rsidRPr="00B52E4C" w:rsidRDefault="00314381" w:rsidP="00314381">
            <w:pPr>
              <w:rPr>
                <w:color w:val="000000"/>
                <w:sz w:val="28"/>
                <w:szCs w:val="28"/>
              </w:rPr>
            </w:pPr>
            <w:r w:rsidRPr="00B52E4C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4381" w:rsidRPr="00A2325C" w14:paraId="52F59EDF" w14:textId="77777777" w:rsidTr="00657212">
        <w:tc>
          <w:tcPr>
            <w:tcW w:w="1980" w:type="dxa"/>
            <w:vAlign w:val="center"/>
          </w:tcPr>
          <w:p w14:paraId="5D42C2AA" w14:textId="77777777" w:rsidR="00314381" w:rsidRPr="00B52E4C" w:rsidRDefault="00314381" w:rsidP="0031438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2E4C">
              <w:rPr>
                <w:rFonts w:ascii="Times New Roman" w:hAnsi="Times New Roman" w:cs="Times New Roman"/>
                <w:sz w:val="28"/>
                <w:szCs w:val="28"/>
              </w:rPr>
              <w:t>Всего по муниципальной программе: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CF05" w14:textId="3C6871BE" w:rsidR="00314381" w:rsidRPr="00EE7A4A" w:rsidRDefault="00126AFF" w:rsidP="00562254">
            <w:pPr>
              <w:rPr>
                <w:color w:val="000000"/>
                <w:sz w:val="28"/>
                <w:szCs w:val="28"/>
              </w:rPr>
            </w:pPr>
            <w:r w:rsidRPr="00126AFF">
              <w:rPr>
                <w:color w:val="000000"/>
                <w:sz w:val="28"/>
                <w:szCs w:val="28"/>
                <w:highlight w:val="yellow"/>
              </w:rPr>
              <w:t>56 720,6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CD5CB" w14:textId="77777777" w:rsidR="00314381" w:rsidRPr="00EE7A4A" w:rsidRDefault="00314381" w:rsidP="00650210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E2CAED" w14:textId="4B7B7986" w:rsidR="00314381" w:rsidRPr="00EE7A4A" w:rsidRDefault="00126AFF" w:rsidP="003F397C">
            <w:pPr>
              <w:rPr>
                <w:color w:val="000000"/>
                <w:sz w:val="28"/>
                <w:szCs w:val="28"/>
              </w:rPr>
            </w:pPr>
            <w:r w:rsidRPr="00126AFF">
              <w:rPr>
                <w:color w:val="000000"/>
                <w:sz w:val="28"/>
                <w:szCs w:val="28"/>
                <w:highlight w:val="yellow"/>
              </w:rPr>
              <w:t>38 766,8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FBB70" w14:textId="2FA49E28" w:rsidR="00314381" w:rsidRPr="00EE7A4A" w:rsidRDefault="00733BAA" w:rsidP="003F397C">
            <w:pPr>
              <w:rPr>
                <w:color w:val="000000"/>
                <w:sz w:val="28"/>
                <w:szCs w:val="28"/>
              </w:rPr>
            </w:pPr>
            <w:r w:rsidRPr="00771DA5">
              <w:rPr>
                <w:color w:val="000000"/>
                <w:sz w:val="28"/>
                <w:szCs w:val="28"/>
                <w:highlight w:val="yellow"/>
              </w:rPr>
              <w:t>1</w:t>
            </w:r>
            <w:r w:rsidR="00530132" w:rsidRPr="00771DA5">
              <w:rPr>
                <w:color w:val="000000"/>
                <w:sz w:val="28"/>
                <w:szCs w:val="28"/>
                <w:highlight w:val="yellow"/>
              </w:rPr>
              <w:t>7</w:t>
            </w:r>
            <w:r w:rsidR="00771DA5" w:rsidRPr="00771DA5">
              <w:rPr>
                <w:color w:val="000000"/>
                <w:sz w:val="28"/>
                <w:szCs w:val="28"/>
                <w:highlight w:val="yellow"/>
              </w:rPr>
              <w:t xml:space="preserve"> 953</w:t>
            </w:r>
            <w:r w:rsidRPr="00771DA5">
              <w:rPr>
                <w:color w:val="000000"/>
                <w:sz w:val="28"/>
                <w:szCs w:val="28"/>
                <w:highlight w:val="yellow"/>
              </w:rPr>
              <w:t>,</w:t>
            </w:r>
            <w:r w:rsidR="00771DA5" w:rsidRPr="00771DA5">
              <w:rPr>
                <w:color w:val="000000"/>
                <w:sz w:val="28"/>
                <w:szCs w:val="28"/>
                <w:highlight w:val="yellow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6B39F" w14:textId="77777777" w:rsidR="00314381" w:rsidRPr="00B52E4C" w:rsidRDefault="00314381" w:rsidP="00314381">
            <w:pPr>
              <w:rPr>
                <w:color w:val="000000"/>
                <w:sz w:val="28"/>
                <w:szCs w:val="28"/>
              </w:rPr>
            </w:pPr>
            <w:r w:rsidRPr="00B52E4C"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14:paraId="33DCAF1F" w14:textId="77777777" w:rsidR="00A2325C" w:rsidRPr="00A2325C" w:rsidRDefault="00A2325C" w:rsidP="00A2325C">
      <w:pPr>
        <w:pStyle w:val="a3"/>
        <w:widowControl/>
        <w:tabs>
          <w:tab w:val="left" w:pos="851"/>
        </w:tabs>
        <w:suppressAutoHyphens/>
        <w:autoSpaceDE/>
        <w:autoSpaceDN/>
        <w:adjustRightInd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3437177F" w14:textId="77777777" w:rsidR="00A2325C" w:rsidRPr="00A2325C" w:rsidRDefault="00A2325C" w:rsidP="00A2325C">
      <w:pPr>
        <w:pStyle w:val="a3"/>
        <w:widowControl/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законодательством. Источниками финансирования мероприятий Программы являются средства федерального бюджета, бюджета Краснодарского края и бюджета Васюринского сельского поселения, а также внебюджетные источники. Объемы финансирования мероприятий из федерального и регионального бюджета определяются после принятия федеральных, государственных и краевых программ и подлежат уточнению после формирования краевого бюджета на соответствующий финансовый год с учетом результатов реализации мероприятий в предыдущем финансовом году.</w:t>
      </w:r>
    </w:p>
    <w:p w14:paraId="408D37CE" w14:textId="77777777" w:rsidR="00A2325C" w:rsidRPr="00A2325C" w:rsidRDefault="00A2325C" w:rsidP="00A2325C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Перечень программных мероприятий приведен в приложении № 3 к Программе.</w:t>
      </w:r>
    </w:p>
    <w:p w14:paraId="04A2BD6B" w14:textId="77777777" w:rsidR="00A2325C" w:rsidRPr="00A2325C" w:rsidRDefault="00A2325C" w:rsidP="00A2325C">
      <w:pPr>
        <w:suppressAutoHyphens/>
        <w:ind w:left="567"/>
        <w:contextualSpacing/>
        <w:jc w:val="both"/>
        <w:rPr>
          <w:sz w:val="28"/>
          <w:szCs w:val="28"/>
        </w:rPr>
      </w:pPr>
    </w:p>
    <w:p w14:paraId="724974B4" w14:textId="77777777" w:rsidR="00A2325C" w:rsidRPr="00A2325C" w:rsidRDefault="00A2325C" w:rsidP="00A2325C">
      <w:pPr>
        <w:ind w:firstLine="567"/>
        <w:contextualSpacing/>
        <w:jc w:val="center"/>
        <w:rPr>
          <w:b/>
          <w:sz w:val="28"/>
          <w:szCs w:val="28"/>
        </w:rPr>
      </w:pPr>
    </w:p>
    <w:p w14:paraId="070F1E7F" w14:textId="08FEE36C" w:rsidR="00A2325C" w:rsidRPr="00A2325C" w:rsidRDefault="0018369F" w:rsidP="00A2325C">
      <w:pPr>
        <w:ind w:firstLine="56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Механизм реализации </w:t>
      </w:r>
      <w:r w:rsidR="00A2325C" w:rsidRPr="00A2325C">
        <w:rPr>
          <w:b/>
          <w:sz w:val="28"/>
          <w:szCs w:val="28"/>
        </w:rPr>
        <w:t>Программы и контроль за ходом ее выполнения</w:t>
      </w:r>
    </w:p>
    <w:p w14:paraId="6A11A069" w14:textId="77777777" w:rsidR="00A2325C" w:rsidRPr="00A2325C" w:rsidRDefault="00A2325C" w:rsidP="00A2325C">
      <w:pPr>
        <w:pStyle w:val="af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 xml:space="preserve">Реализация Программы осуществляется Администрацией Васюринского сельского поселения. Для решения задач Программы предполагается использовать средства федерального, краевого бюджета, в т.ч. выделяемые на </w:t>
      </w:r>
      <w:r w:rsidRPr="00A2325C">
        <w:rPr>
          <w:rFonts w:ascii="Times New Roman" w:hAnsi="Times New Roman" w:cs="Times New Roman"/>
          <w:sz w:val="28"/>
          <w:szCs w:val="28"/>
        </w:rPr>
        <w:lastRenderedPageBreak/>
        <w:t xml:space="preserve">целевые программы Краснодарского края, средства местного бюджета, собственные средства хозяйствующих субъектов. </w:t>
      </w:r>
    </w:p>
    <w:p w14:paraId="4143D7C7" w14:textId="77777777" w:rsidR="00A2325C" w:rsidRPr="00A2325C" w:rsidRDefault="00A2325C" w:rsidP="00A2325C">
      <w:pPr>
        <w:ind w:firstLine="567"/>
        <w:contextualSpacing/>
        <w:jc w:val="both"/>
        <w:rPr>
          <w:b/>
          <w:sz w:val="28"/>
          <w:szCs w:val="28"/>
        </w:rPr>
      </w:pPr>
      <w:r w:rsidRPr="00A2325C">
        <w:rPr>
          <w:sz w:val="28"/>
          <w:szCs w:val="28"/>
        </w:rPr>
        <w:t>В рамках реализации данной Программы в соответствии со стратегическими приоритетами развития Васюринского сельского поселения, генеральным планом, основными направлениями сохранения и развития инженерной инфраструктуры будет осуществляться мониторинг проведенных мероприятий и на основе этого осуществляться корректировка мероприятий Программы.</w:t>
      </w:r>
      <w:r w:rsidRPr="00A2325C">
        <w:rPr>
          <w:b/>
          <w:sz w:val="28"/>
          <w:szCs w:val="28"/>
        </w:rPr>
        <w:t xml:space="preserve"> </w:t>
      </w:r>
    </w:p>
    <w:p w14:paraId="62B9BBE4" w14:textId="77777777" w:rsidR="00A2325C" w:rsidRPr="00A2325C" w:rsidRDefault="00A2325C" w:rsidP="00A2325C">
      <w:pPr>
        <w:ind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Основные целевые индикаторы реализации мероприятий Программы:</w:t>
      </w:r>
    </w:p>
    <w:p w14:paraId="0A6A086D" w14:textId="77777777" w:rsidR="00A2325C" w:rsidRPr="00A2325C" w:rsidRDefault="00A2325C" w:rsidP="00A2325C">
      <w:pPr>
        <w:numPr>
          <w:ilvl w:val="0"/>
          <w:numId w:val="12"/>
        </w:numPr>
        <w:tabs>
          <w:tab w:val="clear" w:pos="1571"/>
          <w:tab w:val="num" w:pos="0"/>
        </w:tabs>
        <w:suppressAutoHyphens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Содержание дорог в требуемом техническом состоянии;</w:t>
      </w:r>
    </w:p>
    <w:p w14:paraId="20D1F4F9" w14:textId="77777777" w:rsidR="00A2325C" w:rsidRPr="00A2325C" w:rsidRDefault="00A2325C" w:rsidP="00A2325C">
      <w:pPr>
        <w:numPr>
          <w:ilvl w:val="0"/>
          <w:numId w:val="12"/>
        </w:numPr>
        <w:tabs>
          <w:tab w:val="clear" w:pos="1571"/>
          <w:tab w:val="num" w:pos="0"/>
        </w:tabs>
        <w:suppressAutoHyphens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Обеспечение безопасности дорожного движения.</w:t>
      </w:r>
    </w:p>
    <w:p w14:paraId="31AFB0DA" w14:textId="77777777" w:rsidR="00A2325C" w:rsidRPr="00A2325C" w:rsidRDefault="00A2325C" w:rsidP="00A2325C">
      <w:pPr>
        <w:pStyle w:val="af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Исполнителями Программы являются администрация Васюринского сельского поселения и организации коммунального комплекса.</w:t>
      </w:r>
    </w:p>
    <w:p w14:paraId="3C205E1B" w14:textId="77777777" w:rsidR="00A2325C" w:rsidRPr="00A2325C" w:rsidRDefault="00A2325C" w:rsidP="00A2325C">
      <w:pPr>
        <w:pStyle w:val="af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Контроль за реализацией Программы осуществляет Администрация Васюринского сельского поселения Динского района и Совет Васюринского сельского поселения.</w:t>
      </w:r>
    </w:p>
    <w:p w14:paraId="40C71384" w14:textId="77777777" w:rsidR="00A2325C" w:rsidRPr="00A2325C" w:rsidRDefault="00A2325C" w:rsidP="00A2325C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Изменения в Программе и сроки ее реализации, а также объемы финансирования из местного бюджета могут быть пересмотрены Администрацией поселения по ее инициативе или по предложению организаций в части изменения сроков реализации и мероприятий Программы.</w:t>
      </w:r>
    </w:p>
    <w:p w14:paraId="30448366" w14:textId="77777777" w:rsidR="00A2325C" w:rsidRPr="00A2325C" w:rsidRDefault="00A2325C" w:rsidP="00A2325C">
      <w:pPr>
        <w:ind w:firstLine="567"/>
        <w:contextualSpacing/>
        <w:rPr>
          <w:sz w:val="28"/>
          <w:szCs w:val="28"/>
        </w:rPr>
      </w:pPr>
    </w:p>
    <w:p w14:paraId="4F71AEBB" w14:textId="77777777" w:rsidR="00A2325C" w:rsidRPr="00A2325C" w:rsidRDefault="00A2325C" w:rsidP="00A2325C">
      <w:pPr>
        <w:ind w:left="1571"/>
        <w:contextualSpacing/>
        <w:rPr>
          <w:b/>
          <w:sz w:val="28"/>
          <w:szCs w:val="28"/>
        </w:rPr>
      </w:pPr>
      <w:r w:rsidRPr="00A2325C">
        <w:rPr>
          <w:b/>
          <w:sz w:val="28"/>
          <w:szCs w:val="28"/>
        </w:rPr>
        <w:t>5. Оценка эффективности реализации Программы.</w:t>
      </w:r>
    </w:p>
    <w:p w14:paraId="57490B22" w14:textId="77777777" w:rsidR="00A2325C" w:rsidRPr="00A2325C" w:rsidRDefault="00A2325C" w:rsidP="00A2325C">
      <w:pPr>
        <w:ind w:left="1571"/>
        <w:contextualSpacing/>
        <w:rPr>
          <w:sz w:val="28"/>
          <w:szCs w:val="28"/>
        </w:rPr>
      </w:pPr>
    </w:p>
    <w:p w14:paraId="283CF0F8" w14:textId="77777777" w:rsidR="00A2325C" w:rsidRPr="00A2325C" w:rsidRDefault="00A2325C" w:rsidP="00A2325C">
      <w:pPr>
        <w:ind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Основными результатами реализации мероприятий являются:</w:t>
      </w:r>
    </w:p>
    <w:p w14:paraId="44F516DC" w14:textId="77777777" w:rsidR="00A2325C" w:rsidRPr="00A2325C" w:rsidRDefault="00A2325C" w:rsidP="00A2325C">
      <w:pPr>
        <w:ind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 xml:space="preserve">- модернизация и обновление, транспортной инфраструктуры поселения; </w:t>
      </w:r>
    </w:p>
    <w:p w14:paraId="097ADBAE" w14:textId="77777777" w:rsidR="00A2325C" w:rsidRPr="00A2325C" w:rsidRDefault="00A2325C" w:rsidP="00A2325C">
      <w:pPr>
        <w:ind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- устранение причин возникновения аварийных ситуаций, угрожающих жизнедеятельности человека;</w:t>
      </w:r>
    </w:p>
    <w:p w14:paraId="494A48F3" w14:textId="77777777" w:rsidR="00A2325C" w:rsidRPr="00A2325C" w:rsidRDefault="00A2325C" w:rsidP="00A2325C">
      <w:pPr>
        <w:ind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- повышение комфортности и безопасности жизнедеятельности населения.</w:t>
      </w:r>
    </w:p>
    <w:p w14:paraId="41DD6898" w14:textId="77777777" w:rsidR="00A2325C" w:rsidRPr="00A2325C" w:rsidRDefault="00A2325C" w:rsidP="00A2325C">
      <w:pPr>
        <w:ind w:firstLine="567"/>
        <w:contextualSpacing/>
        <w:jc w:val="both"/>
        <w:rPr>
          <w:sz w:val="28"/>
          <w:szCs w:val="28"/>
        </w:rPr>
      </w:pPr>
    </w:p>
    <w:p w14:paraId="06F52592" w14:textId="77777777" w:rsidR="00A2325C" w:rsidRDefault="00A2325C" w:rsidP="00A2325C">
      <w:pPr>
        <w:ind w:firstLine="567"/>
        <w:contextualSpacing/>
        <w:rPr>
          <w:sz w:val="28"/>
          <w:szCs w:val="28"/>
        </w:rPr>
      </w:pPr>
    </w:p>
    <w:p w14:paraId="390A35AE" w14:textId="77777777" w:rsidR="003D43F1" w:rsidRPr="00A2325C" w:rsidRDefault="003D43F1" w:rsidP="00A2325C">
      <w:pPr>
        <w:ind w:firstLine="567"/>
        <w:contextualSpacing/>
        <w:rPr>
          <w:sz w:val="28"/>
          <w:szCs w:val="28"/>
        </w:rPr>
      </w:pPr>
    </w:p>
    <w:p w14:paraId="05AF0EA9" w14:textId="3682FA42" w:rsidR="00A2325C" w:rsidRDefault="000726C2" w:rsidP="00A2325C">
      <w:pPr>
        <w:contextualSpacing/>
        <w:rPr>
          <w:sz w:val="28"/>
          <w:szCs w:val="28"/>
        </w:rPr>
      </w:pPr>
      <w:r>
        <w:rPr>
          <w:sz w:val="28"/>
          <w:szCs w:val="28"/>
        </w:rPr>
        <w:t>Н</w:t>
      </w:r>
      <w:r w:rsidR="00F3434C">
        <w:rPr>
          <w:sz w:val="28"/>
          <w:szCs w:val="28"/>
        </w:rPr>
        <w:t>ачальник</w:t>
      </w:r>
      <w:r w:rsidR="00A2325C" w:rsidRPr="00A2325C">
        <w:rPr>
          <w:sz w:val="28"/>
          <w:szCs w:val="28"/>
        </w:rPr>
        <w:t xml:space="preserve"> отдела ЖКХ </w:t>
      </w:r>
    </w:p>
    <w:p w14:paraId="0EA6D8A3" w14:textId="77777777" w:rsidR="00894078" w:rsidRDefault="00894078" w:rsidP="00A2325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A2325C" w:rsidRPr="00A2325C">
        <w:rPr>
          <w:sz w:val="28"/>
          <w:szCs w:val="28"/>
        </w:rPr>
        <w:t>Васюринского</w:t>
      </w:r>
    </w:p>
    <w:p w14:paraId="27D21AD9" w14:textId="1457BC66" w:rsidR="00A2325C" w:rsidRPr="00A2325C" w:rsidRDefault="00A2325C" w:rsidP="00A2325C">
      <w:pPr>
        <w:contextualSpacing/>
        <w:rPr>
          <w:sz w:val="28"/>
          <w:szCs w:val="28"/>
        </w:rPr>
        <w:sectPr w:rsidR="00A2325C" w:rsidRPr="00A2325C" w:rsidSect="00894B74">
          <w:pgSz w:w="11906" w:h="16838"/>
          <w:pgMar w:top="567" w:right="567" w:bottom="851" w:left="1701" w:header="709" w:footer="709" w:gutter="0"/>
          <w:cols w:space="708"/>
          <w:docGrid w:linePitch="360"/>
        </w:sectPr>
      </w:pPr>
      <w:r w:rsidRPr="00A2325C">
        <w:rPr>
          <w:sz w:val="28"/>
          <w:szCs w:val="28"/>
        </w:rPr>
        <w:t>сельского поселения</w:t>
      </w:r>
      <w:r w:rsidRPr="00A2325C">
        <w:rPr>
          <w:sz w:val="28"/>
          <w:szCs w:val="28"/>
        </w:rPr>
        <w:tab/>
      </w:r>
      <w:r w:rsidRPr="00A2325C">
        <w:rPr>
          <w:sz w:val="28"/>
          <w:szCs w:val="28"/>
        </w:rPr>
        <w:tab/>
      </w:r>
      <w:r w:rsidRPr="00A2325C">
        <w:rPr>
          <w:sz w:val="28"/>
          <w:szCs w:val="28"/>
        </w:rPr>
        <w:tab/>
      </w:r>
      <w:r w:rsidRPr="00A2325C">
        <w:rPr>
          <w:sz w:val="28"/>
          <w:szCs w:val="28"/>
        </w:rPr>
        <w:tab/>
      </w:r>
      <w:r w:rsidR="000E6D51">
        <w:rPr>
          <w:sz w:val="28"/>
          <w:szCs w:val="28"/>
        </w:rPr>
        <w:t xml:space="preserve">    </w:t>
      </w:r>
      <w:r w:rsidR="00894078">
        <w:rPr>
          <w:sz w:val="28"/>
          <w:szCs w:val="28"/>
        </w:rPr>
        <w:t xml:space="preserve">                             </w:t>
      </w:r>
      <w:r w:rsidR="000E6D51">
        <w:rPr>
          <w:sz w:val="28"/>
          <w:szCs w:val="28"/>
        </w:rPr>
        <w:t xml:space="preserve">      </w:t>
      </w:r>
      <w:r w:rsidR="000726C2">
        <w:rPr>
          <w:sz w:val="28"/>
          <w:szCs w:val="28"/>
        </w:rPr>
        <w:t>А</w:t>
      </w:r>
      <w:r w:rsidR="000E6D51">
        <w:rPr>
          <w:sz w:val="28"/>
          <w:szCs w:val="28"/>
        </w:rPr>
        <w:t>.</w:t>
      </w:r>
      <w:r w:rsidR="000726C2">
        <w:rPr>
          <w:sz w:val="28"/>
          <w:szCs w:val="28"/>
        </w:rPr>
        <w:t>Н</w:t>
      </w:r>
      <w:r w:rsidR="000E6D51">
        <w:rPr>
          <w:sz w:val="28"/>
          <w:szCs w:val="28"/>
        </w:rPr>
        <w:t xml:space="preserve">. </w:t>
      </w:r>
      <w:r w:rsidR="000726C2">
        <w:rPr>
          <w:sz w:val="28"/>
          <w:szCs w:val="28"/>
        </w:rPr>
        <w:t>Штуканева</w:t>
      </w:r>
    </w:p>
    <w:tbl>
      <w:tblPr>
        <w:tblW w:w="1591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10"/>
        <w:gridCol w:w="5529"/>
        <w:gridCol w:w="1134"/>
        <w:gridCol w:w="992"/>
        <w:gridCol w:w="199"/>
        <w:gridCol w:w="1077"/>
        <w:gridCol w:w="40"/>
        <w:gridCol w:w="1378"/>
        <w:gridCol w:w="40"/>
        <w:gridCol w:w="1378"/>
        <w:gridCol w:w="40"/>
        <w:gridCol w:w="1377"/>
        <w:gridCol w:w="40"/>
        <w:gridCol w:w="1378"/>
      </w:tblGrid>
      <w:tr w:rsidR="00A2325C" w:rsidRPr="00A2325C" w14:paraId="6CED475F" w14:textId="77777777" w:rsidTr="00A2325C">
        <w:trPr>
          <w:trHeight w:val="323"/>
          <w:tblHeader/>
        </w:trPr>
        <w:tc>
          <w:tcPr>
            <w:tcW w:w="15912" w:type="dxa"/>
            <w:gridSpan w:val="14"/>
            <w:tcBorders>
              <w:top w:val="nil"/>
              <w:left w:val="nil"/>
              <w:right w:val="nil"/>
            </w:tcBorders>
            <w:vAlign w:val="center"/>
          </w:tcPr>
          <w:p w14:paraId="425CCC2D" w14:textId="693E6A27" w:rsidR="00A2325C" w:rsidRPr="00A2325C" w:rsidRDefault="0018369F" w:rsidP="00A2325C">
            <w:pPr>
              <w:ind w:left="8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  <w:r w:rsidR="00A2325C" w:rsidRPr="00A2325C">
              <w:rPr>
                <w:sz w:val="28"/>
                <w:szCs w:val="28"/>
              </w:rPr>
              <w:t>2</w:t>
            </w:r>
          </w:p>
          <w:p w14:paraId="7D11AFEA" w14:textId="325A252D" w:rsidR="00A2325C" w:rsidRPr="00A2325C" w:rsidRDefault="00A2325C" w:rsidP="00A2325C">
            <w:pPr>
              <w:ind w:left="8432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 xml:space="preserve">к постановлению администрации Васюринского сельского поселения Динского </w:t>
            </w:r>
            <w:r w:rsidR="00314381">
              <w:rPr>
                <w:sz w:val="28"/>
                <w:szCs w:val="28"/>
              </w:rPr>
              <w:t xml:space="preserve">муниципального </w:t>
            </w:r>
            <w:r w:rsidRPr="00A2325C">
              <w:rPr>
                <w:sz w:val="28"/>
                <w:szCs w:val="28"/>
              </w:rPr>
              <w:t>района «Об утверждении муниципальной программы «Развитие дорожного хозяйства»</w:t>
            </w:r>
          </w:p>
          <w:p w14:paraId="2A968E7C" w14:textId="27E4D989" w:rsidR="00A2325C" w:rsidRPr="00A2325C" w:rsidRDefault="00A2325C" w:rsidP="00A2325C">
            <w:pPr>
              <w:ind w:left="8432" w:right="-284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от</w:t>
            </w:r>
            <w:r w:rsidR="00163E47">
              <w:rPr>
                <w:sz w:val="28"/>
                <w:szCs w:val="28"/>
              </w:rPr>
              <w:t>______________</w:t>
            </w:r>
            <w:r w:rsidR="00AF030B">
              <w:rPr>
                <w:sz w:val="28"/>
                <w:szCs w:val="28"/>
              </w:rPr>
              <w:t xml:space="preserve"> </w:t>
            </w:r>
            <w:r w:rsidR="007064E8">
              <w:rPr>
                <w:sz w:val="28"/>
                <w:szCs w:val="28"/>
              </w:rPr>
              <w:t xml:space="preserve">г. </w:t>
            </w:r>
            <w:r w:rsidRPr="00A2325C">
              <w:rPr>
                <w:sz w:val="28"/>
                <w:szCs w:val="28"/>
              </w:rPr>
              <w:t xml:space="preserve">№ </w:t>
            </w:r>
            <w:r w:rsidR="00163E47">
              <w:rPr>
                <w:sz w:val="28"/>
                <w:szCs w:val="28"/>
              </w:rPr>
              <w:t>___________</w:t>
            </w:r>
          </w:p>
          <w:p w14:paraId="6CE4E2DE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</w:p>
          <w:p w14:paraId="23E044DA" w14:textId="77777777" w:rsidR="00A2325C" w:rsidRPr="00A2325C" w:rsidRDefault="00A2325C" w:rsidP="00A2325C">
            <w:pPr>
              <w:jc w:val="center"/>
              <w:rPr>
                <w:b/>
                <w:sz w:val="28"/>
                <w:szCs w:val="28"/>
              </w:rPr>
            </w:pPr>
            <w:r w:rsidRPr="00A2325C">
              <w:rPr>
                <w:b/>
                <w:sz w:val="28"/>
                <w:szCs w:val="28"/>
              </w:rPr>
              <w:t>ЦЕЛИ, ЗАДАЧИ И ЦЕЛЕВЫЕ ПОКАЗАТЕЛИ МУНИЦИПАЛЬНОЙ ПРОГРАММЫ</w:t>
            </w:r>
          </w:p>
          <w:p w14:paraId="6DBE2FBE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«Развитие дорожного хозяйства»</w:t>
            </w:r>
          </w:p>
          <w:p w14:paraId="343A6FFB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</w:p>
          <w:p w14:paraId="40E6AFA6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</w:p>
        </w:tc>
      </w:tr>
      <w:tr w:rsidR="00A2325C" w:rsidRPr="00A2325C" w14:paraId="2F15240F" w14:textId="77777777" w:rsidTr="00C00240">
        <w:trPr>
          <w:trHeight w:val="323"/>
          <w:tblHeader/>
        </w:trPr>
        <w:tc>
          <w:tcPr>
            <w:tcW w:w="1310" w:type="dxa"/>
            <w:vMerge w:val="restart"/>
            <w:vAlign w:val="center"/>
          </w:tcPr>
          <w:p w14:paraId="65D80012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№</w:t>
            </w:r>
          </w:p>
          <w:p w14:paraId="2A87966C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п/п</w:t>
            </w:r>
          </w:p>
        </w:tc>
        <w:tc>
          <w:tcPr>
            <w:tcW w:w="5529" w:type="dxa"/>
            <w:vMerge w:val="restart"/>
            <w:vAlign w:val="center"/>
          </w:tcPr>
          <w:p w14:paraId="2EA26595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 xml:space="preserve">Наименование целевого </w:t>
            </w:r>
          </w:p>
          <w:p w14:paraId="271FCF62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показателя</w:t>
            </w:r>
          </w:p>
        </w:tc>
        <w:tc>
          <w:tcPr>
            <w:tcW w:w="1134" w:type="dxa"/>
            <w:vMerge w:val="restart"/>
            <w:vAlign w:val="center"/>
          </w:tcPr>
          <w:p w14:paraId="0A63BCAB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Единица</w:t>
            </w:r>
          </w:p>
          <w:p w14:paraId="2F49AC56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измерения</w:t>
            </w:r>
          </w:p>
        </w:tc>
        <w:tc>
          <w:tcPr>
            <w:tcW w:w="992" w:type="dxa"/>
            <w:vMerge w:val="restart"/>
          </w:tcPr>
          <w:p w14:paraId="38652C45" w14:textId="77777777" w:rsidR="00A2325C" w:rsidRPr="00A2325C" w:rsidRDefault="00A2325C" w:rsidP="00A2325C">
            <w:pPr>
              <w:spacing w:before="240" w:line="204" w:lineRule="auto"/>
              <w:ind w:left="-249" w:right="-185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Статус*</w:t>
            </w:r>
          </w:p>
        </w:tc>
        <w:tc>
          <w:tcPr>
            <w:tcW w:w="6947" w:type="dxa"/>
            <w:gridSpan w:val="10"/>
            <w:vAlign w:val="center"/>
          </w:tcPr>
          <w:p w14:paraId="1C60226B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Значение показателей</w:t>
            </w:r>
          </w:p>
        </w:tc>
      </w:tr>
      <w:tr w:rsidR="00A2325C" w:rsidRPr="00A2325C" w14:paraId="0852FA5C" w14:textId="77777777" w:rsidTr="00C00240">
        <w:trPr>
          <w:trHeight w:val="568"/>
          <w:tblHeader/>
        </w:trPr>
        <w:tc>
          <w:tcPr>
            <w:tcW w:w="1310" w:type="dxa"/>
            <w:vMerge/>
          </w:tcPr>
          <w:p w14:paraId="59152E56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vMerge/>
            <w:vAlign w:val="center"/>
          </w:tcPr>
          <w:p w14:paraId="1C9F7FBF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DF48872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192350E3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AE2D546" w14:textId="06903984" w:rsidR="00A2325C" w:rsidRPr="00A2325C" w:rsidRDefault="00A2325C" w:rsidP="00314381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202</w:t>
            </w:r>
            <w:r w:rsidR="00314381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gridSpan w:val="2"/>
            <w:vAlign w:val="center"/>
          </w:tcPr>
          <w:p w14:paraId="6B1CE333" w14:textId="70A03C14" w:rsidR="00A2325C" w:rsidRPr="00A2325C" w:rsidRDefault="00A2325C" w:rsidP="00314381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202</w:t>
            </w:r>
            <w:r w:rsidR="00314381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  <w:gridSpan w:val="2"/>
            <w:vAlign w:val="center"/>
          </w:tcPr>
          <w:p w14:paraId="4E4516A2" w14:textId="4C28E042" w:rsidR="00A2325C" w:rsidRPr="00A2325C" w:rsidRDefault="00A2325C" w:rsidP="00314381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202</w:t>
            </w:r>
            <w:r w:rsidR="00314381"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  <w:gridSpan w:val="2"/>
            <w:vAlign w:val="center"/>
          </w:tcPr>
          <w:p w14:paraId="4B822F79" w14:textId="6A4E1F9B" w:rsidR="00A2325C" w:rsidRPr="00A2325C" w:rsidRDefault="00A2325C" w:rsidP="00314381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202</w:t>
            </w:r>
            <w:r w:rsidR="00314381"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  <w:gridSpan w:val="2"/>
            <w:vAlign w:val="center"/>
          </w:tcPr>
          <w:p w14:paraId="5C642101" w14:textId="16E01216" w:rsidR="00A2325C" w:rsidRPr="00A2325C" w:rsidRDefault="00314381" w:rsidP="00314381">
            <w:pPr>
              <w:spacing w:line="20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</w:t>
            </w:r>
          </w:p>
        </w:tc>
      </w:tr>
      <w:tr w:rsidR="00A2325C" w:rsidRPr="00A2325C" w14:paraId="3FFD4330" w14:textId="77777777" w:rsidTr="00C00240">
        <w:trPr>
          <w:trHeight w:val="259"/>
          <w:tblHeader/>
        </w:trPr>
        <w:tc>
          <w:tcPr>
            <w:tcW w:w="1310" w:type="dxa"/>
          </w:tcPr>
          <w:p w14:paraId="725B4A79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</w:tcPr>
          <w:p w14:paraId="334506DC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7A24E5FB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7497D9FF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gridSpan w:val="2"/>
            <w:vAlign w:val="center"/>
          </w:tcPr>
          <w:p w14:paraId="009309BF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gridSpan w:val="2"/>
            <w:vAlign w:val="center"/>
          </w:tcPr>
          <w:p w14:paraId="23E98C7A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gridSpan w:val="2"/>
            <w:vAlign w:val="center"/>
          </w:tcPr>
          <w:p w14:paraId="51BEDE9D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7</w:t>
            </w:r>
          </w:p>
        </w:tc>
        <w:tc>
          <w:tcPr>
            <w:tcW w:w="1417" w:type="dxa"/>
            <w:gridSpan w:val="2"/>
            <w:vAlign w:val="center"/>
          </w:tcPr>
          <w:p w14:paraId="226F1E84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gridSpan w:val="2"/>
          </w:tcPr>
          <w:p w14:paraId="1BF27849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9</w:t>
            </w:r>
          </w:p>
        </w:tc>
      </w:tr>
      <w:tr w:rsidR="00A2325C" w:rsidRPr="00A2325C" w14:paraId="10C9B320" w14:textId="77777777" w:rsidTr="00C00240">
        <w:trPr>
          <w:trHeight w:val="259"/>
          <w:tblHeader/>
        </w:trPr>
        <w:tc>
          <w:tcPr>
            <w:tcW w:w="1310" w:type="dxa"/>
            <w:vAlign w:val="center"/>
          </w:tcPr>
          <w:p w14:paraId="72076AE4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1.</w:t>
            </w:r>
          </w:p>
        </w:tc>
        <w:tc>
          <w:tcPr>
            <w:tcW w:w="14602" w:type="dxa"/>
            <w:gridSpan w:val="13"/>
          </w:tcPr>
          <w:p w14:paraId="219CA098" w14:textId="77777777" w:rsidR="00A2325C" w:rsidRPr="00A2325C" w:rsidRDefault="00A2325C" w:rsidP="00A2325C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Муниципальная программа «Развитие дорожного хозяйства»</w:t>
            </w:r>
          </w:p>
        </w:tc>
      </w:tr>
      <w:tr w:rsidR="00A2325C" w:rsidRPr="00A2325C" w14:paraId="36DC732E" w14:textId="77777777" w:rsidTr="00C00240">
        <w:trPr>
          <w:trHeight w:val="259"/>
          <w:tblHeader/>
        </w:trPr>
        <w:tc>
          <w:tcPr>
            <w:tcW w:w="1310" w:type="dxa"/>
          </w:tcPr>
          <w:p w14:paraId="24E9862D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02" w:type="dxa"/>
            <w:gridSpan w:val="13"/>
          </w:tcPr>
          <w:p w14:paraId="2DCD44FD" w14:textId="77777777" w:rsidR="00A2325C" w:rsidRPr="00A2325C" w:rsidRDefault="00A2325C" w:rsidP="00A2325C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Цель: Решение проблем улично-дорожной сети и безопасности дорожного движения в Васюринском сельском поселении</w:t>
            </w:r>
          </w:p>
        </w:tc>
      </w:tr>
      <w:tr w:rsidR="00A2325C" w:rsidRPr="00A2325C" w14:paraId="101A75FC" w14:textId="77777777" w:rsidTr="00C00240">
        <w:trPr>
          <w:trHeight w:val="259"/>
          <w:tblHeader/>
        </w:trPr>
        <w:tc>
          <w:tcPr>
            <w:tcW w:w="1310" w:type="dxa"/>
          </w:tcPr>
          <w:p w14:paraId="423B7A50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02" w:type="dxa"/>
            <w:gridSpan w:val="13"/>
          </w:tcPr>
          <w:p w14:paraId="7ED0174A" w14:textId="21E2F8CA" w:rsidR="00A2325C" w:rsidRPr="00A2325C" w:rsidRDefault="00A2325C" w:rsidP="00A2325C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 xml:space="preserve">Задача: </w:t>
            </w:r>
            <w:r w:rsidR="008464D0" w:rsidRPr="008464D0">
              <w:rPr>
                <w:sz w:val="28"/>
                <w:szCs w:val="28"/>
              </w:rPr>
              <w:t>Решение проблем улично-дорожной сети и безопасности дорожного движения в Васюринском сельском поселении</w:t>
            </w:r>
          </w:p>
        </w:tc>
      </w:tr>
      <w:tr w:rsidR="00A2325C" w:rsidRPr="00A2325C" w14:paraId="79BB5A76" w14:textId="77777777" w:rsidTr="00C00240">
        <w:trPr>
          <w:trHeight w:val="325"/>
          <w:tblHeader/>
        </w:trPr>
        <w:tc>
          <w:tcPr>
            <w:tcW w:w="1310" w:type="dxa"/>
          </w:tcPr>
          <w:p w14:paraId="622D0103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02" w:type="dxa"/>
            <w:gridSpan w:val="13"/>
          </w:tcPr>
          <w:p w14:paraId="738CC054" w14:textId="77777777" w:rsidR="00A2325C" w:rsidRPr="00A2325C" w:rsidRDefault="00A2325C" w:rsidP="00A2325C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Подпрограммы муниципальной программы</w:t>
            </w:r>
          </w:p>
        </w:tc>
      </w:tr>
      <w:tr w:rsidR="00A2325C" w:rsidRPr="00A2325C" w14:paraId="3F6EA118" w14:textId="77777777" w:rsidTr="00C00240">
        <w:trPr>
          <w:trHeight w:val="325"/>
          <w:tblHeader/>
        </w:trPr>
        <w:tc>
          <w:tcPr>
            <w:tcW w:w="1310" w:type="dxa"/>
          </w:tcPr>
          <w:p w14:paraId="238A5C20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1.1.</w:t>
            </w:r>
          </w:p>
        </w:tc>
        <w:tc>
          <w:tcPr>
            <w:tcW w:w="14602" w:type="dxa"/>
            <w:gridSpan w:val="13"/>
          </w:tcPr>
          <w:p w14:paraId="0DFD09D3" w14:textId="77777777" w:rsidR="00A2325C" w:rsidRPr="00A2325C" w:rsidRDefault="00A2325C" w:rsidP="00A2325C">
            <w:pPr>
              <w:rPr>
                <w:sz w:val="28"/>
                <w:szCs w:val="28"/>
              </w:rPr>
            </w:pPr>
            <w:r w:rsidRPr="00A2325C">
              <w:rPr>
                <w:i/>
                <w:sz w:val="28"/>
                <w:szCs w:val="28"/>
              </w:rPr>
              <w:t>Подпрограмма</w:t>
            </w:r>
            <w:r w:rsidRPr="00A2325C">
              <w:rPr>
                <w:sz w:val="28"/>
                <w:szCs w:val="28"/>
              </w:rPr>
              <w:t xml:space="preserve"> № 1 «Сети автомобильных дорог»</w:t>
            </w:r>
          </w:p>
        </w:tc>
      </w:tr>
      <w:tr w:rsidR="00A2325C" w:rsidRPr="00A2325C" w14:paraId="4C40A236" w14:textId="77777777" w:rsidTr="00C00240">
        <w:trPr>
          <w:trHeight w:val="325"/>
          <w:tblHeader/>
        </w:trPr>
        <w:tc>
          <w:tcPr>
            <w:tcW w:w="1310" w:type="dxa"/>
          </w:tcPr>
          <w:p w14:paraId="1226ED77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02" w:type="dxa"/>
            <w:gridSpan w:val="13"/>
          </w:tcPr>
          <w:p w14:paraId="7A70963D" w14:textId="77777777" w:rsidR="00A2325C" w:rsidRPr="00A2325C" w:rsidRDefault="00A2325C" w:rsidP="00A2325C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Цель: Решение проблем улично-дорожной сети в Васюринском сельском поселении</w:t>
            </w:r>
          </w:p>
        </w:tc>
      </w:tr>
      <w:tr w:rsidR="00A2325C" w:rsidRPr="00A2325C" w14:paraId="689DD8E6" w14:textId="77777777" w:rsidTr="00C00240">
        <w:trPr>
          <w:trHeight w:val="325"/>
          <w:tblHeader/>
        </w:trPr>
        <w:tc>
          <w:tcPr>
            <w:tcW w:w="1310" w:type="dxa"/>
          </w:tcPr>
          <w:p w14:paraId="669BDBCA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02" w:type="dxa"/>
            <w:gridSpan w:val="13"/>
          </w:tcPr>
          <w:p w14:paraId="044BBCFD" w14:textId="77777777" w:rsidR="00A2325C" w:rsidRPr="00A2325C" w:rsidRDefault="00A2325C" w:rsidP="00A2325C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Задача: Улучшение качества покрытия улично-дорожной сети, увеличение инвестиционной привлекательности</w:t>
            </w:r>
          </w:p>
        </w:tc>
      </w:tr>
      <w:tr w:rsidR="00A2325C" w:rsidRPr="00A2325C" w14:paraId="51988017" w14:textId="77777777" w:rsidTr="00C00240">
        <w:trPr>
          <w:trHeight w:val="325"/>
          <w:tblHeader/>
        </w:trPr>
        <w:tc>
          <w:tcPr>
            <w:tcW w:w="1310" w:type="dxa"/>
          </w:tcPr>
          <w:p w14:paraId="0A96E918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1.1.1</w:t>
            </w:r>
          </w:p>
        </w:tc>
        <w:tc>
          <w:tcPr>
            <w:tcW w:w="5529" w:type="dxa"/>
          </w:tcPr>
          <w:p w14:paraId="440995C3" w14:textId="37F13BB2" w:rsidR="003E6EFF" w:rsidRDefault="006B5F76" w:rsidP="00A2325C">
            <w:pPr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Ямочный ремонт</w:t>
            </w:r>
            <w:r>
              <w:rPr>
                <w:sz w:val="28"/>
                <w:szCs w:val="28"/>
              </w:rPr>
              <w:t>, установка бортового камня</w:t>
            </w:r>
            <w:r w:rsidR="003E6EFF">
              <w:rPr>
                <w:sz w:val="28"/>
                <w:szCs w:val="28"/>
              </w:rPr>
              <w:t>;</w:t>
            </w:r>
          </w:p>
          <w:p w14:paraId="5A78E2A8" w14:textId="11392F35" w:rsidR="003E6EFF" w:rsidRPr="00A2325C" w:rsidRDefault="003E6EFF" w:rsidP="00A2325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A9C35EC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кв. м.</w:t>
            </w:r>
          </w:p>
        </w:tc>
        <w:tc>
          <w:tcPr>
            <w:tcW w:w="992" w:type="dxa"/>
            <w:vAlign w:val="center"/>
          </w:tcPr>
          <w:p w14:paraId="05CD9859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14:paraId="3B5A3A3E" w14:textId="1E6BD136" w:rsidR="00A2325C" w:rsidRPr="00A2325C" w:rsidRDefault="00B42125" w:rsidP="00A232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02FDF">
              <w:rPr>
                <w:sz w:val="28"/>
                <w:szCs w:val="28"/>
              </w:rPr>
              <w:t>18,5</w:t>
            </w:r>
          </w:p>
        </w:tc>
        <w:tc>
          <w:tcPr>
            <w:tcW w:w="1418" w:type="dxa"/>
            <w:gridSpan w:val="2"/>
            <w:vAlign w:val="center"/>
          </w:tcPr>
          <w:p w14:paraId="0F7920F0" w14:textId="6EBAD6E9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4F14472" w14:textId="6AE50341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6DB982A" w14:textId="6F1DF24A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5169596D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</w:tr>
      <w:tr w:rsidR="000B0749" w:rsidRPr="00A2325C" w14:paraId="0BE4DBB3" w14:textId="77777777" w:rsidTr="00C00240">
        <w:trPr>
          <w:trHeight w:val="325"/>
          <w:tblHeader/>
        </w:trPr>
        <w:tc>
          <w:tcPr>
            <w:tcW w:w="1310" w:type="dxa"/>
          </w:tcPr>
          <w:p w14:paraId="1C63E9B3" w14:textId="069E62E5" w:rsidR="000B0749" w:rsidRPr="00A2325C" w:rsidRDefault="000B0749" w:rsidP="004E2B35">
            <w:pPr>
              <w:spacing w:line="216" w:lineRule="auto"/>
              <w:rPr>
                <w:color w:val="000000"/>
                <w:sz w:val="28"/>
                <w:szCs w:val="28"/>
              </w:rPr>
            </w:pPr>
            <w:r w:rsidRPr="00A2325C">
              <w:rPr>
                <w:color w:val="000000"/>
                <w:sz w:val="28"/>
                <w:szCs w:val="28"/>
              </w:rPr>
              <w:lastRenderedPageBreak/>
              <w:t>1.1.</w:t>
            </w:r>
            <w:r w:rsidR="004E2B3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529" w:type="dxa"/>
          </w:tcPr>
          <w:p w14:paraId="40092B5B" w14:textId="318F8F5E" w:rsidR="000B0749" w:rsidRPr="00A2325C" w:rsidRDefault="00DC7554" w:rsidP="002525D5">
            <w:pPr>
              <w:spacing w:line="216" w:lineRule="auto"/>
              <w:rPr>
                <w:color w:val="000000"/>
                <w:sz w:val="28"/>
                <w:szCs w:val="28"/>
              </w:rPr>
            </w:pPr>
            <w:r w:rsidRPr="00DC7554">
              <w:rPr>
                <w:color w:val="000000"/>
                <w:sz w:val="28"/>
                <w:szCs w:val="28"/>
              </w:rPr>
              <w:t>Изготовление ПСД, на объект: «Капитальный ремонт по ул. Ленина (устройство тротуара) от ул. Чапаева до ул. Красноармейской в ст. Васюринская» и «Капитальный ремонт автомобильной дороги по ул. Ленина (устройство тротуара) от ул. Красноармейской до ул. Ставского в станице Васюринской Динского района»</w:t>
            </w:r>
          </w:p>
        </w:tc>
        <w:tc>
          <w:tcPr>
            <w:tcW w:w="1134" w:type="dxa"/>
            <w:vAlign w:val="center"/>
          </w:tcPr>
          <w:p w14:paraId="3AD105CB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шт</w:t>
            </w:r>
          </w:p>
        </w:tc>
        <w:tc>
          <w:tcPr>
            <w:tcW w:w="992" w:type="dxa"/>
            <w:vAlign w:val="center"/>
          </w:tcPr>
          <w:p w14:paraId="7FD81E60" w14:textId="244A2BC4" w:rsidR="000B0749" w:rsidRPr="00A2325C" w:rsidRDefault="00C31F1D" w:rsidP="000B0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21123CB7" w14:textId="01558138" w:rsidR="000B0749" w:rsidRPr="00A2325C" w:rsidRDefault="00C31F1D" w:rsidP="000B0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53B00B6D" w14:textId="365F67E4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3B3315C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C796B51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4916D48C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</w:tr>
      <w:tr w:rsidR="000B0749" w:rsidRPr="00A2325C" w14:paraId="2526B4F5" w14:textId="77777777" w:rsidTr="00C00240">
        <w:trPr>
          <w:trHeight w:val="325"/>
          <w:tblHeader/>
        </w:trPr>
        <w:tc>
          <w:tcPr>
            <w:tcW w:w="1310" w:type="dxa"/>
          </w:tcPr>
          <w:p w14:paraId="387CD67F" w14:textId="156BD936" w:rsidR="000B0749" w:rsidRPr="00A2325C" w:rsidRDefault="00373F71" w:rsidP="000B0749">
            <w:pPr>
              <w:spacing w:line="21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1.1.3</w:t>
            </w:r>
          </w:p>
        </w:tc>
        <w:tc>
          <w:tcPr>
            <w:tcW w:w="5529" w:type="dxa"/>
          </w:tcPr>
          <w:p w14:paraId="283D8DFF" w14:textId="20363CDB" w:rsidR="000B0749" w:rsidRPr="00A2325C" w:rsidRDefault="002525D5" w:rsidP="000B0749">
            <w:pPr>
              <w:spacing w:line="216" w:lineRule="auto"/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 xml:space="preserve">Изготовление ПСД </w:t>
            </w:r>
            <w:r>
              <w:rPr>
                <w:color w:val="000000"/>
                <w:sz w:val="28"/>
                <w:szCs w:val="28"/>
              </w:rPr>
              <w:t>«</w:t>
            </w:r>
            <w:r w:rsidR="00ED5D49" w:rsidRPr="00ED5D49">
              <w:rPr>
                <w:color w:val="000000"/>
                <w:sz w:val="28"/>
                <w:szCs w:val="28"/>
              </w:rPr>
              <w:t xml:space="preserve">Капитальный ремонт </w:t>
            </w:r>
            <w:r w:rsidR="008B7E3A">
              <w:rPr>
                <w:color w:val="000000"/>
                <w:sz w:val="28"/>
                <w:szCs w:val="28"/>
              </w:rPr>
              <w:t>по ул. Ленина от ул. Чапаева до ул. Ставского в ст. Васюринская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1134" w:type="dxa"/>
            <w:vAlign w:val="center"/>
          </w:tcPr>
          <w:p w14:paraId="5C7D2A87" w14:textId="6945CD9D" w:rsidR="000B0749" w:rsidRPr="00A2325C" w:rsidRDefault="008B7E3A" w:rsidP="000B0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</w:p>
        </w:tc>
        <w:tc>
          <w:tcPr>
            <w:tcW w:w="992" w:type="dxa"/>
            <w:vAlign w:val="center"/>
          </w:tcPr>
          <w:p w14:paraId="48D57467" w14:textId="0F97350C" w:rsidR="000B0749" w:rsidRPr="00A2325C" w:rsidRDefault="00C31F1D" w:rsidP="000B0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3FDF7AD2" w14:textId="7F8D8339" w:rsidR="000B0749" w:rsidRPr="00A2325C" w:rsidRDefault="00C31F1D" w:rsidP="000B0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7B77973D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5F1EDE8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D40A2BE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53B0151C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</w:tr>
      <w:tr w:rsidR="00C50E91" w:rsidRPr="00A2325C" w14:paraId="3E61C06D" w14:textId="77777777" w:rsidTr="00C00240">
        <w:trPr>
          <w:trHeight w:val="325"/>
          <w:tblHeader/>
        </w:trPr>
        <w:tc>
          <w:tcPr>
            <w:tcW w:w="1310" w:type="dxa"/>
          </w:tcPr>
          <w:p w14:paraId="5524CE37" w14:textId="027A2F36" w:rsidR="00C50E91" w:rsidRDefault="00C50E91" w:rsidP="00CF4E9F">
            <w:pPr>
              <w:spacing w:line="216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  <w:r w:rsidR="00CF4E9F">
              <w:rPr>
                <w:sz w:val="28"/>
                <w:szCs w:val="28"/>
              </w:rPr>
              <w:t>4</w:t>
            </w:r>
          </w:p>
        </w:tc>
        <w:tc>
          <w:tcPr>
            <w:tcW w:w="5529" w:type="dxa"/>
          </w:tcPr>
          <w:p w14:paraId="000809C6" w14:textId="17DF0A40" w:rsidR="00C50E91" w:rsidRDefault="00C50E91" w:rsidP="00C50E91">
            <w:pPr>
              <w:spacing w:line="216" w:lineRule="auto"/>
              <w:rPr>
                <w:sz w:val="28"/>
                <w:szCs w:val="28"/>
              </w:rPr>
            </w:pPr>
            <w:r w:rsidRPr="00C50E91">
              <w:rPr>
                <w:sz w:val="28"/>
                <w:szCs w:val="28"/>
              </w:rPr>
              <w:t>Установка остановочных павильонов</w:t>
            </w:r>
          </w:p>
        </w:tc>
        <w:tc>
          <w:tcPr>
            <w:tcW w:w="1134" w:type="dxa"/>
            <w:vAlign w:val="center"/>
          </w:tcPr>
          <w:p w14:paraId="4F6B92B9" w14:textId="6298F9C3" w:rsidR="00C50E91" w:rsidRDefault="00C50E91" w:rsidP="00C50E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</w:p>
        </w:tc>
        <w:tc>
          <w:tcPr>
            <w:tcW w:w="992" w:type="dxa"/>
            <w:vAlign w:val="center"/>
          </w:tcPr>
          <w:p w14:paraId="6CE899F9" w14:textId="0373E0D3" w:rsidR="00C50E91" w:rsidRDefault="00C31F1D" w:rsidP="00C50E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3267D9F9" w14:textId="1D0AD5DE" w:rsidR="00C50E91" w:rsidRPr="00A2325C" w:rsidRDefault="00AE6EE6" w:rsidP="00C50E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gridSpan w:val="2"/>
            <w:vAlign w:val="center"/>
          </w:tcPr>
          <w:p w14:paraId="5521EA51" w14:textId="77777777" w:rsidR="00C50E91" w:rsidRPr="00A2325C" w:rsidRDefault="00C50E91" w:rsidP="00C50E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126FC7F" w14:textId="651BCAF7" w:rsidR="00C50E91" w:rsidRDefault="00C50E91" w:rsidP="00C50E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FB14A2A" w14:textId="3B3622C0" w:rsidR="00C50E91" w:rsidRDefault="00B42125" w:rsidP="00C50E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2"/>
            <w:vAlign w:val="center"/>
          </w:tcPr>
          <w:p w14:paraId="6F76DF4F" w14:textId="61A5AC8E" w:rsidR="00C50E91" w:rsidRPr="00A2325C" w:rsidRDefault="00C50E91" w:rsidP="00C50E91">
            <w:pPr>
              <w:jc w:val="center"/>
              <w:rPr>
                <w:sz w:val="28"/>
                <w:szCs w:val="28"/>
              </w:rPr>
            </w:pPr>
          </w:p>
        </w:tc>
      </w:tr>
      <w:tr w:rsidR="00A76994" w:rsidRPr="00A2325C" w14:paraId="272156A5" w14:textId="77777777" w:rsidTr="00C00240">
        <w:trPr>
          <w:trHeight w:val="325"/>
          <w:tblHeader/>
        </w:trPr>
        <w:tc>
          <w:tcPr>
            <w:tcW w:w="1310" w:type="dxa"/>
          </w:tcPr>
          <w:p w14:paraId="01B2074A" w14:textId="3C9387B9" w:rsidR="00A76994" w:rsidRDefault="00A76994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  <w:r w:rsidR="00CF4E9F">
              <w:rPr>
                <w:sz w:val="28"/>
                <w:szCs w:val="28"/>
              </w:rPr>
              <w:t>5</w:t>
            </w:r>
          </w:p>
        </w:tc>
        <w:tc>
          <w:tcPr>
            <w:tcW w:w="5529" w:type="dxa"/>
          </w:tcPr>
          <w:p w14:paraId="25CE4B3F" w14:textId="4A6C36B0" w:rsidR="00A76994" w:rsidRPr="00C50E91" w:rsidRDefault="00A76994" w:rsidP="00A76994">
            <w:pPr>
              <w:spacing w:line="216" w:lineRule="auto"/>
              <w:rPr>
                <w:sz w:val="28"/>
                <w:szCs w:val="28"/>
              </w:rPr>
            </w:pPr>
            <w:r w:rsidRPr="00FA7E17">
              <w:rPr>
                <w:sz w:val="28"/>
                <w:szCs w:val="28"/>
              </w:rPr>
              <w:t>Обустройство съездов с асфальтобетонных дорог</w:t>
            </w:r>
          </w:p>
        </w:tc>
        <w:tc>
          <w:tcPr>
            <w:tcW w:w="1134" w:type="dxa"/>
            <w:vAlign w:val="center"/>
          </w:tcPr>
          <w:p w14:paraId="76296D8D" w14:textId="7BEB8ED6" w:rsidR="00A76994" w:rsidRDefault="00F112B7" w:rsidP="00A769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М2</w:t>
            </w:r>
          </w:p>
        </w:tc>
        <w:tc>
          <w:tcPr>
            <w:tcW w:w="992" w:type="dxa"/>
            <w:vAlign w:val="center"/>
          </w:tcPr>
          <w:p w14:paraId="2E5CBDE0" w14:textId="682D7988" w:rsidR="00A76994" w:rsidRDefault="00A76994" w:rsidP="00A769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14:paraId="36ECF365" w14:textId="778F6764" w:rsidR="00A76994" w:rsidRPr="00A2325C" w:rsidRDefault="009A0EDF" w:rsidP="00A769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3B424C4C" w14:textId="77777777" w:rsidR="00A76994" w:rsidRPr="00A2325C" w:rsidRDefault="00A76994" w:rsidP="00A769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975DAF2" w14:textId="77777777" w:rsidR="00A76994" w:rsidRDefault="00A76994" w:rsidP="00A769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95D5FDD" w14:textId="77777777" w:rsidR="00A76994" w:rsidRDefault="00A76994" w:rsidP="00A769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E337521" w14:textId="6A105ABA" w:rsidR="00A76994" w:rsidRPr="00A2325C" w:rsidRDefault="00A76994" w:rsidP="00A76994">
            <w:pPr>
              <w:jc w:val="center"/>
              <w:rPr>
                <w:sz w:val="28"/>
                <w:szCs w:val="28"/>
              </w:rPr>
            </w:pPr>
          </w:p>
        </w:tc>
      </w:tr>
      <w:tr w:rsidR="00B46A1D" w:rsidRPr="00A2325C" w14:paraId="75AB2E29" w14:textId="77777777" w:rsidTr="00C00240">
        <w:trPr>
          <w:trHeight w:val="325"/>
          <w:tblHeader/>
        </w:trPr>
        <w:tc>
          <w:tcPr>
            <w:tcW w:w="1310" w:type="dxa"/>
          </w:tcPr>
          <w:p w14:paraId="42B723C4" w14:textId="2EB70B38" w:rsidR="00B46A1D" w:rsidRDefault="00B46A1D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  <w:r w:rsidR="00CF4E9F">
              <w:rPr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06E3F30B" w14:textId="258B295B" w:rsidR="00B46A1D" w:rsidRPr="00FA7E17" w:rsidRDefault="00BF11FC" w:rsidP="00DF00ED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ГПС/</w:t>
            </w:r>
            <w:r w:rsidR="00B12682">
              <w:rPr>
                <w:sz w:val="28"/>
                <w:szCs w:val="28"/>
              </w:rPr>
              <w:t>Гредирование дорог</w:t>
            </w:r>
          </w:p>
        </w:tc>
        <w:tc>
          <w:tcPr>
            <w:tcW w:w="1134" w:type="dxa"/>
            <w:vAlign w:val="center"/>
          </w:tcPr>
          <w:p w14:paraId="71EFA27E" w14:textId="3EC810EA" w:rsidR="00B46A1D" w:rsidRDefault="00B46A1D" w:rsidP="00B46A1D">
            <w:pPr>
              <w:jc w:val="center"/>
              <w:rPr>
                <w:sz w:val="28"/>
                <w:szCs w:val="28"/>
              </w:rPr>
            </w:pPr>
            <w:r w:rsidRPr="00A8511A">
              <w:t>М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center"/>
          </w:tcPr>
          <w:p w14:paraId="1139B024" w14:textId="1C3DC8A3" w:rsidR="00B46A1D" w:rsidRDefault="00B46A1D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14:paraId="6D270C00" w14:textId="68719EB2" w:rsidR="00B46A1D" w:rsidRPr="00A2325C" w:rsidRDefault="00843659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1395</w:t>
            </w:r>
          </w:p>
        </w:tc>
        <w:tc>
          <w:tcPr>
            <w:tcW w:w="1418" w:type="dxa"/>
            <w:gridSpan w:val="2"/>
            <w:vAlign w:val="center"/>
          </w:tcPr>
          <w:p w14:paraId="0E043B50" w14:textId="77777777" w:rsidR="00B46A1D" w:rsidRPr="00A2325C" w:rsidRDefault="00B46A1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3642156" w14:textId="77777777" w:rsidR="00B46A1D" w:rsidRDefault="00B46A1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35FBFB3" w14:textId="77777777" w:rsidR="00B46A1D" w:rsidRDefault="00B46A1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B4A1F9A" w14:textId="2BD9C151" w:rsidR="00B46A1D" w:rsidRDefault="00B46A1D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475157" w:rsidRPr="00A2325C" w14:paraId="566D99A7" w14:textId="77777777" w:rsidTr="00C00240">
        <w:trPr>
          <w:trHeight w:val="325"/>
          <w:tblHeader/>
        </w:trPr>
        <w:tc>
          <w:tcPr>
            <w:tcW w:w="1310" w:type="dxa"/>
          </w:tcPr>
          <w:p w14:paraId="7AE19297" w14:textId="1C2CDB67" w:rsidR="00475157" w:rsidRDefault="00475157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  <w:r w:rsidR="00CF4E9F">
              <w:rPr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3AC1B540" w14:textId="1DAF3250" w:rsidR="00475157" w:rsidRDefault="00963FBE" w:rsidP="00DF00ED">
            <w:pPr>
              <w:spacing w:line="216" w:lineRule="auto"/>
              <w:rPr>
                <w:sz w:val="28"/>
                <w:szCs w:val="28"/>
              </w:rPr>
            </w:pPr>
            <w:r w:rsidRPr="00963FBE">
              <w:rPr>
                <w:sz w:val="28"/>
                <w:szCs w:val="28"/>
              </w:rPr>
              <w:t>«Капитальный ремонт автомобильной дороги по пер. Больничный от ул. Ставского до ул. Комсомольской, ул. Комсомольской от пер. Больничный до ул. Железнодорожная в ст-це Васюринской Краснодарского края»</w:t>
            </w:r>
          </w:p>
        </w:tc>
        <w:tc>
          <w:tcPr>
            <w:tcW w:w="1134" w:type="dxa"/>
            <w:vAlign w:val="center"/>
          </w:tcPr>
          <w:p w14:paraId="34531E9C" w14:textId="7E9E7666" w:rsidR="00475157" w:rsidRPr="00A8511A" w:rsidRDefault="000301B4" w:rsidP="00B46A1D">
            <w:pPr>
              <w:jc w:val="center"/>
            </w:pPr>
            <w:r>
              <w:t>Км</w:t>
            </w:r>
          </w:p>
        </w:tc>
        <w:tc>
          <w:tcPr>
            <w:tcW w:w="992" w:type="dxa"/>
            <w:vAlign w:val="center"/>
          </w:tcPr>
          <w:p w14:paraId="73CA0FA6" w14:textId="6529E2C7" w:rsidR="00475157" w:rsidRDefault="00963FBE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14:paraId="29C7505D" w14:textId="7A7A0504" w:rsidR="00475157" w:rsidRPr="00A2325C" w:rsidRDefault="00963FBE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vAlign w:val="center"/>
          </w:tcPr>
          <w:p w14:paraId="5E62B967" w14:textId="77777777" w:rsidR="00475157" w:rsidRPr="00A2325C" w:rsidRDefault="00475157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C6F9869" w14:textId="77777777" w:rsidR="00475157" w:rsidRDefault="00475157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036AE84" w14:textId="77777777" w:rsidR="00475157" w:rsidRDefault="00475157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CD1C489" w14:textId="6DC9C9F3" w:rsidR="00475157" w:rsidRDefault="00475157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D8772D" w:rsidRPr="00A2325C" w14:paraId="24E798E6" w14:textId="77777777" w:rsidTr="00C00240">
        <w:trPr>
          <w:trHeight w:val="325"/>
          <w:tblHeader/>
        </w:trPr>
        <w:tc>
          <w:tcPr>
            <w:tcW w:w="1310" w:type="dxa"/>
          </w:tcPr>
          <w:p w14:paraId="54105DE5" w14:textId="4490E1E5" w:rsidR="00D8772D" w:rsidRDefault="00D8772D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  <w:r w:rsidR="00CF4E9F">
              <w:rPr>
                <w:sz w:val="28"/>
                <w:szCs w:val="28"/>
              </w:rPr>
              <w:t>8</w:t>
            </w:r>
          </w:p>
        </w:tc>
        <w:tc>
          <w:tcPr>
            <w:tcW w:w="5529" w:type="dxa"/>
          </w:tcPr>
          <w:p w14:paraId="12EEEF63" w14:textId="379034C8" w:rsidR="00D8772D" w:rsidRPr="00475157" w:rsidRDefault="00D8772D" w:rsidP="0072306C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A2325C">
              <w:rPr>
                <w:sz w:val="28"/>
                <w:szCs w:val="28"/>
              </w:rPr>
              <w:t>нструментальная диагностика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3627098" w14:textId="320EAA05" w:rsidR="00D8772D" w:rsidRDefault="00D8772D" w:rsidP="00B46A1D">
            <w:pPr>
              <w:jc w:val="center"/>
            </w:pPr>
            <w:r>
              <w:t>Усл.ед.</w:t>
            </w:r>
          </w:p>
        </w:tc>
        <w:tc>
          <w:tcPr>
            <w:tcW w:w="992" w:type="dxa"/>
            <w:vAlign w:val="center"/>
          </w:tcPr>
          <w:p w14:paraId="228669F0" w14:textId="3245ABA2" w:rsidR="00D8772D" w:rsidRDefault="0072306C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199AD343" w14:textId="35D62A90" w:rsidR="00D8772D" w:rsidRPr="00A2325C" w:rsidRDefault="0072306C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63A77838" w14:textId="77777777" w:rsidR="00D8772D" w:rsidRPr="00A2325C" w:rsidRDefault="00D8772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ABBF61B" w14:textId="77777777" w:rsidR="00D8772D" w:rsidRDefault="00D8772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7DD23A8" w14:textId="77777777" w:rsidR="00D8772D" w:rsidRDefault="00D8772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9ADA033" w14:textId="742B9F71" w:rsidR="00D8772D" w:rsidRDefault="00D8772D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1635A9" w:rsidRPr="00A2325C" w14:paraId="456C860C" w14:textId="77777777" w:rsidTr="00C00240">
        <w:trPr>
          <w:trHeight w:val="325"/>
          <w:tblHeader/>
        </w:trPr>
        <w:tc>
          <w:tcPr>
            <w:tcW w:w="1310" w:type="dxa"/>
          </w:tcPr>
          <w:p w14:paraId="57DF4BD5" w14:textId="28AF32B7" w:rsidR="001635A9" w:rsidRDefault="001635A9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  <w:r w:rsidR="00CF4E9F">
              <w:rPr>
                <w:sz w:val="28"/>
                <w:szCs w:val="28"/>
              </w:rPr>
              <w:t>9</w:t>
            </w:r>
          </w:p>
        </w:tc>
        <w:tc>
          <w:tcPr>
            <w:tcW w:w="5529" w:type="dxa"/>
          </w:tcPr>
          <w:p w14:paraId="2C6D18D3" w14:textId="4A5E2728" w:rsidR="001635A9" w:rsidRDefault="001635A9" w:rsidP="0072306C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обочин (вост. въезд в ст. Васюринская)</w:t>
            </w:r>
          </w:p>
        </w:tc>
        <w:tc>
          <w:tcPr>
            <w:tcW w:w="1134" w:type="dxa"/>
            <w:vAlign w:val="center"/>
          </w:tcPr>
          <w:p w14:paraId="705E2673" w14:textId="76A02184" w:rsidR="001635A9" w:rsidRDefault="00DC0FBC" w:rsidP="00B46A1D">
            <w:pPr>
              <w:jc w:val="center"/>
            </w:pPr>
            <w:r>
              <w:t>Кв.</w:t>
            </w:r>
            <w:r w:rsidR="001635A9">
              <w:t>м</w:t>
            </w:r>
          </w:p>
        </w:tc>
        <w:tc>
          <w:tcPr>
            <w:tcW w:w="992" w:type="dxa"/>
            <w:vAlign w:val="center"/>
          </w:tcPr>
          <w:p w14:paraId="66F5F4C6" w14:textId="515348C3" w:rsidR="001635A9" w:rsidRDefault="00482C6F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2631</w:t>
            </w:r>
          </w:p>
        </w:tc>
        <w:tc>
          <w:tcPr>
            <w:tcW w:w="1276" w:type="dxa"/>
            <w:gridSpan w:val="2"/>
            <w:vAlign w:val="center"/>
          </w:tcPr>
          <w:p w14:paraId="04BC3875" w14:textId="1915C604" w:rsidR="001635A9" w:rsidRDefault="00482C6F" w:rsidP="0048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2631</w:t>
            </w:r>
          </w:p>
        </w:tc>
        <w:tc>
          <w:tcPr>
            <w:tcW w:w="1418" w:type="dxa"/>
            <w:gridSpan w:val="2"/>
            <w:vAlign w:val="center"/>
          </w:tcPr>
          <w:p w14:paraId="43CEA2E4" w14:textId="77777777" w:rsidR="001635A9" w:rsidRPr="00A2325C" w:rsidRDefault="001635A9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94BDC1E" w14:textId="77777777" w:rsidR="001635A9" w:rsidRDefault="001635A9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E485C31" w14:textId="77777777" w:rsidR="001635A9" w:rsidRDefault="001635A9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9058FDA" w14:textId="77777777" w:rsidR="001635A9" w:rsidRDefault="001635A9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92123D" w:rsidRPr="00A2325C" w14:paraId="452C0A82" w14:textId="77777777" w:rsidTr="00C00240">
        <w:trPr>
          <w:trHeight w:val="325"/>
          <w:tblHeader/>
        </w:trPr>
        <w:tc>
          <w:tcPr>
            <w:tcW w:w="1310" w:type="dxa"/>
          </w:tcPr>
          <w:p w14:paraId="4F788868" w14:textId="380F750C" w:rsidR="0092123D" w:rsidRDefault="0092123D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1.1.10</w:t>
            </w:r>
          </w:p>
        </w:tc>
        <w:tc>
          <w:tcPr>
            <w:tcW w:w="5529" w:type="dxa"/>
          </w:tcPr>
          <w:p w14:paraId="5E15D73E" w14:textId="53CD9039" w:rsidR="0092123D" w:rsidRDefault="001D4D61" w:rsidP="0072306C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B279C3" w:rsidRPr="00B279C3">
              <w:rPr>
                <w:sz w:val="28"/>
                <w:szCs w:val="28"/>
              </w:rPr>
              <w:t>стройство парковочной зоны перед Васюринской участковой больницей по пер. Больничный №3 в ст. Васюринской</w:t>
            </w:r>
          </w:p>
        </w:tc>
        <w:tc>
          <w:tcPr>
            <w:tcW w:w="1134" w:type="dxa"/>
            <w:vAlign w:val="center"/>
          </w:tcPr>
          <w:p w14:paraId="06EF6116" w14:textId="1A0E61BC" w:rsidR="0092123D" w:rsidRDefault="0092123D" w:rsidP="00B46A1D">
            <w:pPr>
              <w:jc w:val="center"/>
            </w:pPr>
            <w:r>
              <w:t>Усл. Ед.</w:t>
            </w:r>
          </w:p>
        </w:tc>
        <w:tc>
          <w:tcPr>
            <w:tcW w:w="992" w:type="dxa"/>
            <w:vAlign w:val="center"/>
          </w:tcPr>
          <w:p w14:paraId="286C2A43" w14:textId="34C82684" w:rsidR="0092123D" w:rsidRDefault="0092123D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589E18B1" w14:textId="7D7A58C9" w:rsidR="0092123D" w:rsidRDefault="0092123D" w:rsidP="0048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44261BA9" w14:textId="77777777" w:rsidR="0092123D" w:rsidRPr="00A2325C" w:rsidRDefault="0092123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50008AD" w14:textId="77777777" w:rsidR="0092123D" w:rsidRDefault="0092123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D598600" w14:textId="77777777" w:rsidR="0092123D" w:rsidRDefault="0092123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E768DD6" w14:textId="77777777" w:rsidR="0092123D" w:rsidRDefault="0092123D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733BAA" w:rsidRPr="00A2325C" w14:paraId="280E433F" w14:textId="77777777" w:rsidTr="00C00240">
        <w:trPr>
          <w:trHeight w:val="325"/>
          <w:tblHeader/>
        </w:trPr>
        <w:tc>
          <w:tcPr>
            <w:tcW w:w="1310" w:type="dxa"/>
          </w:tcPr>
          <w:p w14:paraId="0BB7F888" w14:textId="5131DE4C" w:rsidR="00733BAA" w:rsidRDefault="00733BAA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1.1.11</w:t>
            </w:r>
          </w:p>
        </w:tc>
        <w:tc>
          <w:tcPr>
            <w:tcW w:w="5529" w:type="dxa"/>
          </w:tcPr>
          <w:p w14:paraId="2BC637E6" w14:textId="7592EEBC" w:rsidR="00733BAA" w:rsidRPr="00B279C3" w:rsidRDefault="00EC58F3" w:rsidP="0072306C">
            <w:pPr>
              <w:spacing w:line="216" w:lineRule="auto"/>
              <w:rPr>
                <w:sz w:val="28"/>
                <w:szCs w:val="28"/>
              </w:rPr>
            </w:pPr>
            <w:r w:rsidRPr="00EC58F3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значения, в том числе</w:t>
            </w:r>
            <w:r>
              <w:rPr>
                <w:sz w:val="28"/>
                <w:szCs w:val="28"/>
              </w:rPr>
              <w:t xml:space="preserve">: </w:t>
            </w:r>
            <w:r w:rsidR="00733BAA" w:rsidRPr="00733BAA">
              <w:rPr>
                <w:sz w:val="28"/>
                <w:szCs w:val="28"/>
              </w:rPr>
              <w:t>Капитальный ремонт автомобильной дороги по ул. Ленина (устройство тротуара) от ул. Чапаева до ул. Красноармейской в станице Васюринской Динского района</w:t>
            </w:r>
            <w:r w:rsidR="00980315">
              <w:rPr>
                <w:sz w:val="28"/>
                <w:szCs w:val="28"/>
              </w:rPr>
              <w:t>; Капитальный ремонт автомобильной дороги по ул. Ленина (устройство тротуара) от ул. Красноармейской до ул. Ставского в станице Васюринской Динского района</w:t>
            </w:r>
            <w:r w:rsidR="00980315" w:rsidRPr="00995952">
              <w:rPr>
                <w:sz w:val="28"/>
                <w:szCs w:val="28"/>
              </w:rPr>
              <w:t>«Капитальный ремонт автомобильной дороги по ул. Новая (устройство тротуара) от ул. Карла Маркса до ул. 50 лет Победы в станице Васюринской Динского района Краснодарского края» и «Капитальный ремонт автомобильной дороги по ул. Железнодорожная (устройство тротуара) от ул. Западная до ул. Ставского в станице Васюринской Динского района Краснодарского края»</w:t>
            </w:r>
          </w:p>
        </w:tc>
        <w:tc>
          <w:tcPr>
            <w:tcW w:w="1134" w:type="dxa"/>
            <w:vAlign w:val="center"/>
          </w:tcPr>
          <w:p w14:paraId="6E5B38C3" w14:textId="4AADC320" w:rsidR="00733BAA" w:rsidRDefault="00733BAA" w:rsidP="00B46A1D">
            <w:pPr>
              <w:jc w:val="center"/>
            </w:pPr>
            <w:r>
              <w:t>км</w:t>
            </w:r>
          </w:p>
        </w:tc>
        <w:tc>
          <w:tcPr>
            <w:tcW w:w="992" w:type="dxa"/>
            <w:vAlign w:val="center"/>
          </w:tcPr>
          <w:p w14:paraId="3C9D723F" w14:textId="07238336" w:rsidR="00733BAA" w:rsidRDefault="00733BAA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7F34B9D1" w14:textId="07B926D9" w:rsidR="00733BAA" w:rsidRDefault="00126AFF" w:rsidP="0048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24C98C73" w14:textId="77777777" w:rsidR="00733BAA" w:rsidRPr="00A2325C" w:rsidRDefault="00733BAA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31DE5A0" w14:textId="77777777" w:rsidR="00733BAA" w:rsidRDefault="00733BAA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CFF20C4" w14:textId="77777777" w:rsidR="00733BAA" w:rsidRDefault="00733BAA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298B96C" w14:textId="77777777" w:rsidR="00733BAA" w:rsidRDefault="00733BAA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733BAA" w:rsidRPr="00A2325C" w14:paraId="5A72EEA0" w14:textId="77777777" w:rsidTr="00C00240">
        <w:trPr>
          <w:trHeight w:val="325"/>
          <w:tblHeader/>
        </w:trPr>
        <w:tc>
          <w:tcPr>
            <w:tcW w:w="1310" w:type="dxa"/>
          </w:tcPr>
          <w:p w14:paraId="463687A7" w14:textId="44E9F7BE" w:rsidR="00733BAA" w:rsidRDefault="00733BAA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1.1.12</w:t>
            </w:r>
          </w:p>
        </w:tc>
        <w:tc>
          <w:tcPr>
            <w:tcW w:w="5529" w:type="dxa"/>
          </w:tcPr>
          <w:p w14:paraId="34FEDB40" w14:textId="1AB4AA33" w:rsidR="00733BAA" w:rsidRPr="00B279C3" w:rsidRDefault="00980315" w:rsidP="0072306C">
            <w:pPr>
              <w:spacing w:line="216" w:lineRule="auto"/>
              <w:rPr>
                <w:sz w:val="28"/>
                <w:szCs w:val="28"/>
              </w:rPr>
            </w:pPr>
            <w:r w:rsidRPr="00980315">
              <w:rPr>
                <w:sz w:val="28"/>
                <w:szCs w:val="28"/>
              </w:rPr>
              <w:t>Строительный контроль</w:t>
            </w:r>
            <w:r>
              <w:rPr>
                <w:sz w:val="28"/>
                <w:szCs w:val="28"/>
              </w:rPr>
              <w:t xml:space="preserve"> и лабораторные исследования</w:t>
            </w:r>
            <w:r w:rsidRPr="00980315">
              <w:rPr>
                <w:sz w:val="28"/>
                <w:szCs w:val="28"/>
              </w:rPr>
              <w:t xml:space="preserve"> по объекту: «Капитальный ремонт автомобильной дороги по ул. Новая (устройство тротуара) от ул. Карла Маркса до ул. 50 лет Победы в станице Васюринской Динского района Краснодарского края; Капитальный ремонт автомобильной дороги по ул. Железнодорожная (устройство тротуара) от ул. Западная до ул. Ставского в станице Васюринской Динского района Краснодарского края; Капитальный ремонт автомобильной дороги по ул. Ленина (устройство тротуара) от ул. Красноармейской до ул. Ставского в станице Васюринской Динского района Краснодарского края; Капитальный ремонт автомобильной дороги по ул. Ленина (устройство тротуара) от ул. Чапаева до ул. Красноармейской в станице Васюринской Динского района Краснодарского края» подпрограммы «Сети автомобильных дорог» муниципальной программы «Развитие дорожного хозяйства»</w:t>
            </w:r>
          </w:p>
        </w:tc>
        <w:tc>
          <w:tcPr>
            <w:tcW w:w="1134" w:type="dxa"/>
            <w:vAlign w:val="center"/>
          </w:tcPr>
          <w:p w14:paraId="302DE7F7" w14:textId="5E1CF2C6" w:rsidR="00733BAA" w:rsidRDefault="00126AFF" w:rsidP="00B46A1D">
            <w:pPr>
              <w:jc w:val="center"/>
            </w:pPr>
            <w:r>
              <w:t>шт</w:t>
            </w:r>
          </w:p>
        </w:tc>
        <w:tc>
          <w:tcPr>
            <w:tcW w:w="992" w:type="dxa"/>
            <w:vAlign w:val="center"/>
          </w:tcPr>
          <w:p w14:paraId="6C28ADAB" w14:textId="4849CABE" w:rsidR="00733BAA" w:rsidRDefault="00733BAA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6F9B6923" w14:textId="651411FF" w:rsidR="00733BAA" w:rsidRDefault="00126AFF" w:rsidP="0048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381D52D6" w14:textId="77777777" w:rsidR="00733BAA" w:rsidRPr="00A2325C" w:rsidRDefault="00733BAA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7FF9D9A" w14:textId="77777777" w:rsidR="00733BAA" w:rsidRDefault="00733BAA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44E1030" w14:textId="77777777" w:rsidR="00733BAA" w:rsidRDefault="00733BAA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1CFC2DA" w14:textId="77777777" w:rsidR="00733BAA" w:rsidRDefault="00733BAA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2525D5" w:rsidRPr="00A2325C" w14:paraId="53A0A5DC" w14:textId="77777777" w:rsidTr="00C00240">
        <w:trPr>
          <w:trHeight w:val="325"/>
          <w:tblHeader/>
        </w:trPr>
        <w:tc>
          <w:tcPr>
            <w:tcW w:w="1310" w:type="dxa"/>
          </w:tcPr>
          <w:p w14:paraId="75A1B9AB" w14:textId="5EF6293B" w:rsidR="002525D5" w:rsidRDefault="002525D5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1.1.13</w:t>
            </w:r>
          </w:p>
        </w:tc>
        <w:tc>
          <w:tcPr>
            <w:tcW w:w="5529" w:type="dxa"/>
          </w:tcPr>
          <w:p w14:paraId="585CC97C" w14:textId="030350CC" w:rsidR="002525D5" w:rsidRDefault="002525D5" w:rsidP="0072306C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ПСД</w:t>
            </w:r>
            <w:r w:rsidR="00C96440">
              <w:rPr>
                <w:sz w:val="28"/>
                <w:szCs w:val="28"/>
              </w:rPr>
              <w:t xml:space="preserve"> и </w:t>
            </w:r>
            <w:r w:rsidR="00C96440" w:rsidRPr="00C96440">
              <w:rPr>
                <w:sz w:val="28"/>
                <w:szCs w:val="28"/>
                <w:lang w:bidi="ru-RU"/>
              </w:rPr>
              <w:t>инженерно-геодезических изысканий</w:t>
            </w:r>
            <w:r w:rsidR="00995952" w:rsidRPr="00995952">
              <w:rPr>
                <w:sz w:val="28"/>
                <w:szCs w:val="28"/>
              </w:rPr>
              <w:t>: «Капитальный ремонт автомобильной дороги по ул. Новая (устройство тротуара) от ул. Карла Маркса до ул. 50 лет Победы в станице Васюринской Динского района Краснодарского края» и «Капитальный ремонт автомобильной дороги по ул. Железнодорожная (устройство тротуара) от ул. Западная до ул. Ставского в станице Васюринской Динского района Краснодарского края»</w:t>
            </w:r>
          </w:p>
        </w:tc>
        <w:tc>
          <w:tcPr>
            <w:tcW w:w="1134" w:type="dxa"/>
            <w:vAlign w:val="center"/>
          </w:tcPr>
          <w:p w14:paraId="7AAA7754" w14:textId="2A7070A4" w:rsidR="002525D5" w:rsidRDefault="002525D5" w:rsidP="00B46A1D">
            <w:pPr>
              <w:jc w:val="center"/>
            </w:pPr>
            <w:r>
              <w:t>Усл. Ед.</w:t>
            </w:r>
          </w:p>
        </w:tc>
        <w:tc>
          <w:tcPr>
            <w:tcW w:w="992" w:type="dxa"/>
            <w:vAlign w:val="center"/>
          </w:tcPr>
          <w:p w14:paraId="78B0D72F" w14:textId="369E0092" w:rsidR="002525D5" w:rsidRDefault="002525D5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333C2813" w14:textId="15F1E1B2" w:rsidR="002525D5" w:rsidRDefault="001300FF" w:rsidP="0048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25DA4070" w14:textId="77777777" w:rsidR="002525D5" w:rsidRPr="00A2325C" w:rsidRDefault="002525D5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0E6D2DE" w14:textId="77777777" w:rsidR="002525D5" w:rsidRDefault="002525D5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23461BE" w14:textId="77777777" w:rsidR="002525D5" w:rsidRDefault="002525D5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E96A0B8" w14:textId="77777777" w:rsidR="002525D5" w:rsidRDefault="002525D5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2602CF" w:rsidRPr="00A2325C" w14:paraId="45593AEE" w14:textId="77777777" w:rsidTr="00C00240">
        <w:trPr>
          <w:trHeight w:val="325"/>
          <w:tblHeader/>
        </w:trPr>
        <w:tc>
          <w:tcPr>
            <w:tcW w:w="1310" w:type="dxa"/>
          </w:tcPr>
          <w:p w14:paraId="06B94FD9" w14:textId="5D6D2060" w:rsidR="002602CF" w:rsidRDefault="002602CF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1.1.14</w:t>
            </w:r>
          </w:p>
        </w:tc>
        <w:tc>
          <w:tcPr>
            <w:tcW w:w="5529" w:type="dxa"/>
          </w:tcPr>
          <w:p w14:paraId="0E38FB0C" w14:textId="6BB3F730" w:rsidR="002602CF" w:rsidRDefault="002602CF" w:rsidP="0072306C">
            <w:pPr>
              <w:spacing w:line="216" w:lineRule="auto"/>
              <w:rPr>
                <w:sz w:val="28"/>
                <w:szCs w:val="28"/>
              </w:rPr>
            </w:pPr>
            <w:r w:rsidRPr="002602CF">
              <w:rPr>
                <w:sz w:val="28"/>
                <w:szCs w:val="28"/>
              </w:rPr>
              <w:t>Комплексное устройство съезда автомобильной дороги по ул. Железнодорожной на перекрёстке с переулком Северный (тротуар, съезд с дороги, обустройство знаками ПДД)</w:t>
            </w:r>
          </w:p>
        </w:tc>
        <w:tc>
          <w:tcPr>
            <w:tcW w:w="1134" w:type="dxa"/>
            <w:vAlign w:val="center"/>
          </w:tcPr>
          <w:p w14:paraId="3B03AC37" w14:textId="3F71B728" w:rsidR="002602CF" w:rsidRDefault="002602CF" w:rsidP="00B46A1D">
            <w:pPr>
              <w:jc w:val="center"/>
            </w:pPr>
            <w:r>
              <w:t>Усл. ед</w:t>
            </w:r>
          </w:p>
        </w:tc>
        <w:tc>
          <w:tcPr>
            <w:tcW w:w="992" w:type="dxa"/>
            <w:vAlign w:val="center"/>
          </w:tcPr>
          <w:p w14:paraId="16F27DF1" w14:textId="088C4AC2" w:rsidR="002602CF" w:rsidRDefault="002602CF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6FD656B9" w14:textId="7B6C3198" w:rsidR="002602CF" w:rsidRDefault="001300FF" w:rsidP="0048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0CC9DEB0" w14:textId="77777777" w:rsidR="002602CF" w:rsidRPr="00A2325C" w:rsidRDefault="002602CF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770B392" w14:textId="77777777" w:rsidR="002602CF" w:rsidRDefault="002602CF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9A5B344" w14:textId="77777777" w:rsidR="002602CF" w:rsidRDefault="002602CF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4DB1FA0" w14:textId="77777777" w:rsidR="002602CF" w:rsidRDefault="002602CF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3D43F1" w:rsidRPr="00A2325C" w14:paraId="7DC1E0E7" w14:textId="77777777" w:rsidTr="00C00240">
        <w:trPr>
          <w:trHeight w:val="325"/>
          <w:tblHeader/>
        </w:trPr>
        <w:tc>
          <w:tcPr>
            <w:tcW w:w="1310" w:type="dxa"/>
          </w:tcPr>
          <w:p w14:paraId="16312F1E" w14:textId="56575B15" w:rsidR="003D43F1" w:rsidRDefault="003D43F1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1.1.15</w:t>
            </w:r>
          </w:p>
        </w:tc>
        <w:tc>
          <w:tcPr>
            <w:tcW w:w="5529" w:type="dxa"/>
          </w:tcPr>
          <w:p w14:paraId="77E9430C" w14:textId="4BD9515F" w:rsidR="003D43F1" w:rsidRPr="002602CF" w:rsidRDefault="003D43F1" w:rsidP="0072306C">
            <w:pPr>
              <w:spacing w:line="216" w:lineRule="auto"/>
              <w:rPr>
                <w:sz w:val="28"/>
                <w:szCs w:val="28"/>
              </w:rPr>
            </w:pPr>
            <w:r w:rsidRPr="00394B0C">
              <w:rPr>
                <w:sz w:val="28"/>
                <w:szCs w:val="28"/>
              </w:rPr>
              <w:t>«Устройство тротуара и подходов к пешеходному переходу напротив поселковой больницы по пер. Больничный в ст. Васюринская»</w:t>
            </w:r>
          </w:p>
        </w:tc>
        <w:tc>
          <w:tcPr>
            <w:tcW w:w="1134" w:type="dxa"/>
            <w:vAlign w:val="center"/>
          </w:tcPr>
          <w:p w14:paraId="4ABE298E" w14:textId="3AB9189D" w:rsidR="003D43F1" w:rsidRDefault="003D43F1" w:rsidP="00B46A1D">
            <w:pPr>
              <w:jc w:val="center"/>
            </w:pPr>
            <w:r>
              <w:t>М.кв.</w:t>
            </w:r>
          </w:p>
        </w:tc>
        <w:tc>
          <w:tcPr>
            <w:tcW w:w="992" w:type="dxa"/>
            <w:vAlign w:val="center"/>
          </w:tcPr>
          <w:p w14:paraId="7C4D12B6" w14:textId="4A582CA6" w:rsidR="003D43F1" w:rsidRDefault="003D43F1" w:rsidP="00B46A1D">
            <w:pPr>
              <w:jc w:val="center"/>
              <w:rPr>
                <w:sz w:val="28"/>
                <w:szCs w:val="28"/>
              </w:rPr>
            </w:pPr>
            <w:r w:rsidRPr="003D43F1">
              <w:rPr>
                <w:sz w:val="28"/>
                <w:szCs w:val="28"/>
                <w:highlight w:val="yellow"/>
              </w:rPr>
              <w:t>--</w:t>
            </w:r>
          </w:p>
        </w:tc>
        <w:tc>
          <w:tcPr>
            <w:tcW w:w="1276" w:type="dxa"/>
            <w:gridSpan w:val="2"/>
            <w:vAlign w:val="center"/>
          </w:tcPr>
          <w:p w14:paraId="33D3C010" w14:textId="77777777" w:rsidR="003D43F1" w:rsidRDefault="003D43F1" w:rsidP="00482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D7BE7AC" w14:textId="77777777" w:rsidR="003D43F1" w:rsidRPr="00A2325C" w:rsidRDefault="003D43F1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573A4B9" w14:textId="77777777" w:rsidR="003D43F1" w:rsidRDefault="003D43F1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08334FB" w14:textId="77777777" w:rsidR="003D43F1" w:rsidRDefault="003D43F1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494710C" w14:textId="77777777" w:rsidR="003D43F1" w:rsidRDefault="003D43F1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3D43F1" w:rsidRPr="00A2325C" w14:paraId="6A4BFD5D" w14:textId="77777777" w:rsidTr="00C00240">
        <w:trPr>
          <w:trHeight w:val="325"/>
          <w:tblHeader/>
        </w:trPr>
        <w:tc>
          <w:tcPr>
            <w:tcW w:w="1310" w:type="dxa"/>
          </w:tcPr>
          <w:p w14:paraId="46AB82C5" w14:textId="2C566159" w:rsidR="003D43F1" w:rsidRDefault="003D43F1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1.1.16</w:t>
            </w:r>
          </w:p>
        </w:tc>
        <w:tc>
          <w:tcPr>
            <w:tcW w:w="5529" w:type="dxa"/>
          </w:tcPr>
          <w:p w14:paraId="3CC4A984" w14:textId="0E16BC5E" w:rsidR="003D43F1" w:rsidRPr="002602CF" w:rsidRDefault="003D43F1" w:rsidP="0072306C">
            <w:pPr>
              <w:spacing w:line="216" w:lineRule="auto"/>
              <w:rPr>
                <w:sz w:val="28"/>
                <w:szCs w:val="28"/>
              </w:rPr>
            </w:pPr>
            <w:r w:rsidRPr="00394B0C">
              <w:rPr>
                <w:sz w:val="28"/>
                <w:szCs w:val="28"/>
              </w:rPr>
              <w:t>«</w:t>
            </w:r>
            <w:r w:rsidR="006013E9" w:rsidRPr="006013E9">
              <w:rPr>
                <w:sz w:val="28"/>
                <w:szCs w:val="28"/>
              </w:rPr>
              <w:t>Замена и установка бортовых камней и установка дорожных знаков по ул. Ставского и ул. Ленина в ст. Васюринская</w:t>
            </w:r>
            <w:r w:rsidRPr="00394B0C">
              <w:rPr>
                <w:sz w:val="28"/>
                <w:szCs w:val="28"/>
              </w:rPr>
              <w:t>»</w:t>
            </w:r>
          </w:p>
        </w:tc>
        <w:tc>
          <w:tcPr>
            <w:tcW w:w="1134" w:type="dxa"/>
            <w:vAlign w:val="center"/>
          </w:tcPr>
          <w:p w14:paraId="5FA800A5" w14:textId="69F20B3C" w:rsidR="003D43F1" w:rsidRDefault="003D43F1" w:rsidP="00B46A1D">
            <w:pPr>
              <w:jc w:val="center"/>
            </w:pPr>
            <w:r>
              <w:t>м</w:t>
            </w:r>
          </w:p>
        </w:tc>
        <w:tc>
          <w:tcPr>
            <w:tcW w:w="992" w:type="dxa"/>
            <w:vAlign w:val="center"/>
          </w:tcPr>
          <w:p w14:paraId="4B2DB606" w14:textId="5CA3A06A" w:rsidR="003D43F1" w:rsidRDefault="003D43F1" w:rsidP="00B46A1D">
            <w:pPr>
              <w:jc w:val="center"/>
              <w:rPr>
                <w:sz w:val="28"/>
                <w:szCs w:val="28"/>
              </w:rPr>
            </w:pPr>
            <w:r w:rsidRPr="003D43F1">
              <w:rPr>
                <w:sz w:val="28"/>
                <w:szCs w:val="28"/>
                <w:highlight w:val="yellow"/>
              </w:rPr>
              <w:t>--</w:t>
            </w:r>
          </w:p>
        </w:tc>
        <w:tc>
          <w:tcPr>
            <w:tcW w:w="1276" w:type="dxa"/>
            <w:gridSpan w:val="2"/>
            <w:vAlign w:val="center"/>
          </w:tcPr>
          <w:p w14:paraId="33ACD63A" w14:textId="77777777" w:rsidR="003D43F1" w:rsidRDefault="003D43F1" w:rsidP="00482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8A344F1" w14:textId="77777777" w:rsidR="003D43F1" w:rsidRPr="00A2325C" w:rsidRDefault="003D43F1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A988B2B" w14:textId="77777777" w:rsidR="003D43F1" w:rsidRDefault="003D43F1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91FE49C" w14:textId="77777777" w:rsidR="003D43F1" w:rsidRDefault="003D43F1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7921567" w14:textId="77777777" w:rsidR="003D43F1" w:rsidRDefault="003D43F1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E03C35" w:rsidRPr="00A2325C" w14:paraId="07B31DBA" w14:textId="77777777" w:rsidTr="00C00240">
        <w:trPr>
          <w:trHeight w:val="325"/>
          <w:tblHeader/>
        </w:trPr>
        <w:tc>
          <w:tcPr>
            <w:tcW w:w="1310" w:type="dxa"/>
          </w:tcPr>
          <w:p w14:paraId="7FC4AB9F" w14:textId="195C445F" w:rsidR="00E03C35" w:rsidRPr="00A2325C" w:rsidRDefault="00E03C35" w:rsidP="00E03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  <w:r w:rsidRPr="00A2325C">
              <w:rPr>
                <w:sz w:val="28"/>
                <w:szCs w:val="28"/>
              </w:rPr>
              <w:t>.</w:t>
            </w:r>
          </w:p>
        </w:tc>
        <w:tc>
          <w:tcPr>
            <w:tcW w:w="14602" w:type="dxa"/>
            <w:gridSpan w:val="13"/>
          </w:tcPr>
          <w:p w14:paraId="36F8F3F0" w14:textId="3777365E" w:rsidR="00E03C35" w:rsidRPr="00A2325C" w:rsidRDefault="00E03C35" w:rsidP="00AF7FA7">
            <w:pPr>
              <w:rPr>
                <w:sz w:val="28"/>
                <w:szCs w:val="28"/>
              </w:rPr>
            </w:pPr>
            <w:r w:rsidRPr="00A2325C">
              <w:rPr>
                <w:i/>
                <w:sz w:val="28"/>
                <w:szCs w:val="28"/>
              </w:rPr>
              <w:t>Подпрограмма</w:t>
            </w:r>
            <w:r w:rsidRPr="00A2325C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</w:t>
            </w:r>
            <w:r w:rsidRPr="00A2325C">
              <w:rPr>
                <w:sz w:val="28"/>
                <w:szCs w:val="28"/>
              </w:rPr>
              <w:t xml:space="preserve"> </w:t>
            </w:r>
            <w:r w:rsidR="009F7627" w:rsidRPr="00060180">
              <w:rPr>
                <w:sz w:val="28"/>
                <w:szCs w:val="28"/>
              </w:rPr>
              <w:t>«Повышение безопасности дорожного движения»</w:t>
            </w:r>
          </w:p>
        </w:tc>
      </w:tr>
      <w:tr w:rsidR="000B0749" w:rsidRPr="00A2325C" w14:paraId="5F3CBA66" w14:textId="77777777" w:rsidTr="00C00240">
        <w:trPr>
          <w:trHeight w:val="325"/>
          <w:tblHeader/>
        </w:trPr>
        <w:tc>
          <w:tcPr>
            <w:tcW w:w="1310" w:type="dxa"/>
          </w:tcPr>
          <w:p w14:paraId="73DF40DD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02" w:type="dxa"/>
            <w:gridSpan w:val="13"/>
          </w:tcPr>
          <w:p w14:paraId="56C85A4A" w14:textId="77777777" w:rsidR="000B0749" w:rsidRPr="00A2325C" w:rsidRDefault="000B0749" w:rsidP="000B0749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Цель: Улучшение безопасности дорожного движения в Васюринском сельском поселении</w:t>
            </w:r>
          </w:p>
        </w:tc>
      </w:tr>
      <w:tr w:rsidR="000B0749" w:rsidRPr="00A2325C" w14:paraId="6E2AF149" w14:textId="77777777" w:rsidTr="00C00240">
        <w:trPr>
          <w:trHeight w:val="325"/>
          <w:tblHeader/>
        </w:trPr>
        <w:tc>
          <w:tcPr>
            <w:tcW w:w="1310" w:type="dxa"/>
          </w:tcPr>
          <w:p w14:paraId="37C7BC03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02" w:type="dxa"/>
            <w:gridSpan w:val="13"/>
          </w:tcPr>
          <w:p w14:paraId="04849A95" w14:textId="77777777" w:rsidR="000B0749" w:rsidRPr="00A2325C" w:rsidRDefault="000B0749" w:rsidP="000B0749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Задача: Уменьшение количества ДТП, улучшение безопасности дорожного движения</w:t>
            </w:r>
          </w:p>
        </w:tc>
      </w:tr>
      <w:tr w:rsidR="000B0749" w:rsidRPr="00A2325C" w14:paraId="759638E1" w14:textId="77777777" w:rsidTr="00C00240">
        <w:trPr>
          <w:trHeight w:val="325"/>
          <w:tblHeader/>
        </w:trPr>
        <w:tc>
          <w:tcPr>
            <w:tcW w:w="1310" w:type="dxa"/>
          </w:tcPr>
          <w:p w14:paraId="00776F57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1.2.1</w:t>
            </w:r>
          </w:p>
        </w:tc>
        <w:tc>
          <w:tcPr>
            <w:tcW w:w="5529" w:type="dxa"/>
          </w:tcPr>
          <w:p w14:paraId="00F70CCA" w14:textId="77777777" w:rsidR="000B0749" w:rsidRPr="00A2325C" w:rsidRDefault="000B0749" w:rsidP="000B0749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Нанесение дорожной разметки</w:t>
            </w:r>
          </w:p>
        </w:tc>
        <w:tc>
          <w:tcPr>
            <w:tcW w:w="1134" w:type="dxa"/>
            <w:vAlign w:val="center"/>
          </w:tcPr>
          <w:p w14:paraId="20B24CFF" w14:textId="732BE3D4" w:rsidR="000B0749" w:rsidRPr="00A2325C" w:rsidRDefault="005A7FA3" w:rsidP="000B0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М2</w:t>
            </w:r>
          </w:p>
        </w:tc>
        <w:tc>
          <w:tcPr>
            <w:tcW w:w="1191" w:type="dxa"/>
            <w:gridSpan w:val="2"/>
            <w:vAlign w:val="center"/>
          </w:tcPr>
          <w:p w14:paraId="734086AB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3</w:t>
            </w:r>
          </w:p>
        </w:tc>
        <w:tc>
          <w:tcPr>
            <w:tcW w:w="1117" w:type="dxa"/>
            <w:gridSpan w:val="2"/>
          </w:tcPr>
          <w:p w14:paraId="0D7B503D" w14:textId="44931A71" w:rsidR="000B0749" w:rsidRPr="00A2325C" w:rsidRDefault="00615964" w:rsidP="005A7F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3040</w:t>
            </w:r>
          </w:p>
        </w:tc>
        <w:tc>
          <w:tcPr>
            <w:tcW w:w="1418" w:type="dxa"/>
            <w:gridSpan w:val="2"/>
          </w:tcPr>
          <w:p w14:paraId="4EC1E4A3" w14:textId="0D6C5D92" w:rsidR="000B0749" w:rsidRPr="00A2325C" w:rsidRDefault="000B0749" w:rsidP="005A7FA3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7F6D2F0E" w14:textId="14D6BF0F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14:paraId="1AB3373B" w14:textId="7BD77CAC" w:rsidR="000B0749" w:rsidRPr="00A2325C" w:rsidRDefault="000B0749" w:rsidP="005A7FA3">
            <w:pPr>
              <w:rPr>
                <w:sz w:val="28"/>
                <w:szCs w:val="28"/>
              </w:rPr>
            </w:pPr>
          </w:p>
        </w:tc>
        <w:tc>
          <w:tcPr>
            <w:tcW w:w="1378" w:type="dxa"/>
          </w:tcPr>
          <w:p w14:paraId="685A91BF" w14:textId="0C8595FB" w:rsidR="000B0749" w:rsidRPr="005A7FA3" w:rsidRDefault="000B0749" w:rsidP="005A7FA3">
            <w:pPr>
              <w:rPr>
                <w:sz w:val="28"/>
                <w:szCs w:val="28"/>
              </w:rPr>
            </w:pPr>
          </w:p>
        </w:tc>
      </w:tr>
      <w:tr w:rsidR="000B0749" w:rsidRPr="00A2325C" w14:paraId="7569FF42" w14:textId="77777777" w:rsidTr="00C00240">
        <w:trPr>
          <w:trHeight w:val="325"/>
          <w:tblHeader/>
        </w:trPr>
        <w:tc>
          <w:tcPr>
            <w:tcW w:w="1310" w:type="dxa"/>
          </w:tcPr>
          <w:p w14:paraId="1F11108B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1.2.2</w:t>
            </w:r>
          </w:p>
        </w:tc>
        <w:tc>
          <w:tcPr>
            <w:tcW w:w="5529" w:type="dxa"/>
          </w:tcPr>
          <w:p w14:paraId="6CB46143" w14:textId="77777777" w:rsidR="000B0749" w:rsidRPr="00A2325C" w:rsidRDefault="000B0749" w:rsidP="000B0749">
            <w:pPr>
              <w:rPr>
                <w:sz w:val="28"/>
                <w:szCs w:val="28"/>
              </w:rPr>
            </w:pPr>
            <w:r w:rsidRPr="0085340B">
              <w:rPr>
                <w:sz w:val="28"/>
                <w:szCs w:val="28"/>
              </w:rPr>
              <w:t>Дислокация дорожных знаков на территории поселения: установка отсутствующих дорожных знаков и их тех. обслуживание, обустройство пешеходных переходов и установка знаков</w:t>
            </w:r>
          </w:p>
        </w:tc>
        <w:tc>
          <w:tcPr>
            <w:tcW w:w="1134" w:type="dxa"/>
            <w:vAlign w:val="center"/>
          </w:tcPr>
          <w:p w14:paraId="5F042D17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шт.</w:t>
            </w:r>
          </w:p>
        </w:tc>
        <w:tc>
          <w:tcPr>
            <w:tcW w:w="1191" w:type="dxa"/>
            <w:gridSpan w:val="2"/>
            <w:vAlign w:val="center"/>
          </w:tcPr>
          <w:p w14:paraId="3E42BEF8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3</w:t>
            </w:r>
          </w:p>
        </w:tc>
        <w:tc>
          <w:tcPr>
            <w:tcW w:w="1117" w:type="dxa"/>
            <w:gridSpan w:val="2"/>
            <w:vAlign w:val="center"/>
          </w:tcPr>
          <w:p w14:paraId="21A5145A" w14:textId="6484E1E3" w:rsidR="000B0749" w:rsidRPr="00A2325C" w:rsidRDefault="00CC4908" w:rsidP="004F50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418" w:type="dxa"/>
            <w:gridSpan w:val="2"/>
            <w:vAlign w:val="center"/>
          </w:tcPr>
          <w:p w14:paraId="550A7585" w14:textId="469635F2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D4B4B55" w14:textId="3C8E9FD3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C95B175" w14:textId="77777777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14:paraId="35C5841C" w14:textId="7B2B05E8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</w:tr>
      <w:tr w:rsidR="000B0749" w:rsidRPr="00A2325C" w14:paraId="1DC2DDD2" w14:textId="77777777" w:rsidTr="00C00240">
        <w:trPr>
          <w:trHeight w:val="325"/>
          <w:tblHeader/>
        </w:trPr>
        <w:tc>
          <w:tcPr>
            <w:tcW w:w="1310" w:type="dxa"/>
          </w:tcPr>
          <w:p w14:paraId="7E72860D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1.2.3</w:t>
            </w:r>
          </w:p>
        </w:tc>
        <w:tc>
          <w:tcPr>
            <w:tcW w:w="5529" w:type="dxa"/>
          </w:tcPr>
          <w:p w14:paraId="0A8DA354" w14:textId="77777777" w:rsidR="000B0749" w:rsidRPr="00A2325C" w:rsidRDefault="000B0749" w:rsidP="000B0749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Установка искусственных неровностей</w:t>
            </w:r>
          </w:p>
        </w:tc>
        <w:tc>
          <w:tcPr>
            <w:tcW w:w="1134" w:type="dxa"/>
            <w:vAlign w:val="center"/>
          </w:tcPr>
          <w:p w14:paraId="76BF71B4" w14:textId="7C019C78" w:rsidR="000B0749" w:rsidRPr="00A2325C" w:rsidRDefault="00164083" w:rsidP="000B0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М2</w:t>
            </w:r>
          </w:p>
        </w:tc>
        <w:tc>
          <w:tcPr>
            <w:tcW w:w="1191" w:type="dxa"/>
            <w:gridSpan w:val="2"/>
            <w:vAlign w:val="center"/>
          </w:tcPr>
          <w:p w14:paraId="2979FC54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3</w:t>
            </w:r>
          </w:p>
        </w:tc>
        <w:tc>
          <w:tcPr>
            <w:tcW w:w="1117" w:type="dxa"/>
            <w:gridSpan w:val="2"/>
            <w:vAlign w:val="center"/>
          </w:tcPr>
          <w:p w14:paraId="47D1F8C2" w14:textId="3D55A26F" w:rsidR="000B0749" w:rsidRPr="00A2325C" w:rsidRDefault="007510A6" w:rsidP="009054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</w:t>
            </w:r>
          </w:p>
        </w:tc>
        <w:tc>
          <w:tcPr>
            <w:tcW w:w="1418" w:type="dxa"/>
            <w:gridSpan w:val="2"/>
            <w:vAlign w:val="center"/>
          </w:tcPr>
          <w:p w14:paraId="5D4106F0" w14:textId="0A363994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2B40493" w14:textId="472C5142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F2037A4" w14:textId="77777777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14:paraId="42039047" w14:textId="1261A60F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</w:tr>
      <w:tr w:rsidR="000B0749" w:rsidRPr="00A2325C" w14:paraId="434224A9" w14:textId="77777777" w:rsidTr="00C00240">
        <w:trPr>
          <w:trHeight w:val="325"/>
          <w:tblHeader/>
        </w:trPr>
        <w:tc>
          <w:tcPr>
            <w:tcW w:w="1310" w:type="dxa"/>
          </w:tcPr>
          <w:p w14:paraId="57C47596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1.2.4</w:t>
            </w:r>
          </w:p>
        </w:tc>
        <w:tc>
          <w:tcPr>
            <w:tcW w:w="5529" w:type="dxa"/>
          </w:tcPr>
          <w:p w14:paraId="26DFF374" w14:textId="77777777" w:rsidR="000B0749" w:rsidRPr="00A2325C" w:rsidRDefault="000B0749" w:rsidP="000B0749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Приобретение песко-солянной смеси для обеспечения безопасности дорожного движения в период гололедицы и снегопада</w:t>
            </w:r>
          </w:p>
        </w:tc>
        <w:tc>
          <w:tcPr>
            <w:tcW w:w="1134" w:type="dxa"/>
            <w:vAlign w:val="center"/>
          </w:tcPr>
          <w:p w14:paraId="788B7B8F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т</w:t>
            </w:r>
          </w:p>
        </w:tc>
        <w:tc>
          <w:tcPr>
            <w:tcW w:w="1191" w:type="dxa"/>
            <w:gridSpan w:val="2"/>
            <w:vAlign w:val="center"/>
          </w:tcPr>
          <w:p w14:paraId="1A1015A9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3</w:t>
            </w:r>
          </w:p>
        </w:tc>
        <w:tc>
          <w:tcPr>
            <w:tcW w:w="1117" w:type="dxa"/>
            <w:gridSpan w:val="2"/>
            <w:vAlign w:val="center"/>
          </w:tcPr>
          <w:p w14:paraId="761BBFD8" w14:textId="23BDAD03" w:rsidR="000B0749" w:rsidRPr="00A2325C" w:rsidRDefault="002E689E" w:rsidP="00612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418" w:type="dxa"/>
            <w:gridSpan w:val="2"/>
            <w:vAlign w:val="center"/>
          </w:tcPr>
          <w:p w14:paraId="219BBE4D" w14:textId="583764E8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EE05B20" w14:textId="1F429413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014BB95" w14:textId="53CA9F00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14:paraId="266D1EC5" w14:textId="1B8B8DC6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</w:tr>
      <w:tr w:rsidR="000B0749" w:rsidRPr="00A2325C" w14:paraId="48E33A14" w14:textId="77777777" w:rsidTr="00C00240">
        <w:trPr>
          <w:trHeight w:val="325"/>
          <w:tblHeader/>
        </w:trPr>
        <w:tc>
          <w:tcPr>
            <w:tcW w:w="1310" w:type="dxa"/>
          </w:tcPr>
          <w:p w14:paraId="698A86A2" w14:textId="3B35E8F1" w:rsidR="000B0749" w:rsidRPr="00A2325C" w:rsidRDefault="000B0749" w:rsidP="0012380A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1.2.</w:t>
            </w:r>
            <w:r w:rsidR="0012380A">
              <w:rPr>
                <w:sz w:val="28"/>
                <w:szCs w:val="28"/>
              </w:rPr>
              <w:t>5</w:t>
            </w:r>
          </w:p>
        </w:tc>
        <w:tc>
          <w:tcPr>
            <w:tcW w:w="5529" w:type="dxa"/>
          </w:tcPr>
          <w:p w14:paraId="025BE03A" w14:textId="05235C0B" w:rsidR="000B0749" w:rsidRPr="00A2325C" w:rsidRDefault="000B0749" w:rsidP="000B0749">
            <w:pPr>
              <w:spacing w:line="216" w:lineRule="auto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Изготовление проекта ОДД</w:t>
            </w:r>
            <w:r w:rsidR="0012380A">
              <w:rPr>
                <w:sz w:val="28"/>
                <w:szCs w:val="28"/>
              </w:rPr>
              <w:t>, КСОДД</w:t>
            </w:r>
          </w:p>
        </w:tc>
        <w:tc>
          <w:tcPr>
            <w:tcW w:w="1134" w:type="dxa"/>
            <w:vAlign w:val="center"/>
          </w:tcPr>
          <w:p w14:paraId="19B5CFB7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шт.</w:t>
            </w:r>
          </w:p>
        </w:tc>
        <w:tc>
          <w:tcPr>
            <w:tcW w:w="1191" w:type="dxa"/>
            <w:gridSpan w:val="2"/>
            <w:vAlign w:val="center"/>
          </w:tcPr>
          <w:p w14:paraId="6EEE4D43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3</w:t>
            </w:r>
          </w:p>
        </w:tc>
        <w:tc>
          <w:tcPr>
            <w:tcW w:w="1117" w:type="dxa"/>
            <w:gridSpan w:val="2"/>
            <w:vAlign w:val="center"/>
          </w:tcPr>
          <w:p w14:paraId="4716F382" w14:textId="388EC94B" w:rsidR="000B0749" w:rsidRPr="00A2325C" w:rsidRDefault="0012380A" w:rsidP="000B0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gridSpan w:val="2"/>
            <w:vAlign w:val="center"/>
          </w:tcPr>
          <w:p w14:paraId="568898EB" w14:textId="77777777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15F4F47" w14:textId="77777777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07143D0" w14:textId="77777777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14:paraId="2443676B" w14:textId="58CD1E08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</w:tr>
    </w:tbl>
    <w:p w14:paraId="34077788" w14:textId="77777777" w:rsidR="00A2325C" w:rsidRDefault="00A2325C" w:rsidP="00A2325C">
      <w:pPr>
        <w:rPr>
          <w:sz w:val="28"/>
          <w:szCs w:val="28"/>
        </w:rPr>
      </w:pPr>
    </w:p>
    <w:p w14:paraId="1D81744D" w14:textId="77777777" w:rsidR="00B324AB" w:rsidRDefault="00B324AB" w:rsidP="00A2325C">
      <w:pPr>
        <w:rPr>
          <w:sz w:val="28"/>
          <w:szCs w:val="28"/>
        </w:rPr>
      </w:pPr>
    </w:p>
    <w:p w14:paraId="244CDA03" w14:textId="77777777" w:rsidR="003D43F1" w:rsidRPr="00A2325C" w:rsidRDefault="003D43F1" w:rsidP="00A2325C">
      <w:pPr>
        <w:rPr>
          <w:sz w:val="28"/>
          <w:szCs w:val="28"/>
        </w:rPr>
      </w:pPr>
    </w:p>
    <w:p w14:paraId="55A1262E" w14:textId="383AE425" w:rsidR="00A2325C" w:rsidRPr="00A2325C" w:rsidRDefault="000726C2" w:rsidP="00A2325C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3434C">
        <w:rPr>
          <w:sz w:val="28"/>
          <w:szCs w:val="28"/>
        </w:rPr>
        <w:t>ачальник</w:t>
      </w:r>
      <w:r w:rsidR="007C4291">
        <w:rPr>
          <w:sz w:val="28"/>
          <w:szCs w:val="28"/>
        </w:rPr>
        <w:t xml:space="preserve"> </w:t>
      </w:r>
      <w:r w:rsidR="00A2325C" w:rsidRPr="00A2325C">
        <w:rPr>
          <w:sz w:val="28"/>
          <w:szCs w:val="28"/>
        </w:rPr>
        <w:t xml:space="preserve">отдела ЖКХ </w:t>
      </w:r>
      <w:r w:rsidR="00A2325C" w:rsidRPr="00A2325C">
        <w:rPr>
          <w:sz w:val="28"/>
          <w:szCs w:val="28"/>
        </w:rPr>
        <w:tab/>
      </w:r>
      <w:r w:rsidR="00A2325C" w:rsidRPr="00A2325C">
        <w:rPr>
          <w:sz w:val="28"/>
          <w:szCs w:val="28"/>
        </w:rPr>
        <w:tab/>
      </w:r>
      <w:r w:rsidR="00A2325C" w:rsidRPr="00A2325C">
        <w:rPr>
          <w:sz w:val="28"/>
          <w:szCs w:val="28"/>
        </w:rPr>
        <w:tab/>
      </w:r>
      <w:r w:rsidR="00A2325C" w:rsidRPr="00A2325C">
        <w:rPr>
          <w:sz w:val="28"/>
          <w:szCs w:val="28"/>
        </w:rPr>
        <w:tab/>
      </w:r>
    </w:p>
    <w:p w14:paraId="3EC69AF0" w14:textId="77777777" w:rsidR="003D48FC" w:rsidRDefault="003D48FC" w:rsidP="00A2325C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A2325C" w:rsidRPr="00A2325C">
        <w:rPr>
          <w:sz w:val="28"/>
          <w:szCs w:val="28"/>
        </w:rPr>
        <w:t>Васюринского</w:t>
      </w:r>
      <w:r w:rsidR="00F02651">
        <w:rPr>
          <w:sz w:val="28"/>
          <w:szCs w:val="28"/>
        </w:rPr>
        <w:t xml:space="preserve"> </w:t>
      </w:r>
    </w:p>
    <w:p w14:paraId="22429D90" w14:textId="706E6E6D" w:rsidR="00A2325C" w:rsidRPr="00A2325C" w:rsidRDefault="00F02651" w:rsidP="00A2325C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2325C" w:rsidRPr="00A2325C">
        <w:rPr>
          <w:sz w:val="28"/>
          <w:szCs w:val="28"/>
        </w:rPr>
        <w:tab/>
      </w:r>
      <w:r w:rsidR="00E1354C">
        <w:rPr>
          <w:sz w:val="28"/>
          <w:szCs w:val="28"/>
        </w:rPr>
        <w:t xml:space="preserve">      </w:t>
      </w:r>
      <w:r w:rsidR="003D48FC">
        <w:rPr>
          <w:sz w:val="28"/>
          <w:szCs w:val="28"/>
        </w:rPr>
        <w:t xml:space="preserve">                       </w:t>
      </w:r>
      <w:r w:rsidR="006715AF">
        <w:rPr>
          <w:sz w:val="28"/>
          <w:szCs w:val="28"/>
        </w:rPr>
        <w:t xml:space="preserve">       </w:t>
      </w:r>
      <w:r w:rsidR="000726C2">
        <w:rPr>
          <w:sz w:val="28"/>
          <w:szCs w:val="28"/>
        </w:rPr>
        <w:t>А</w:t>
      </w:r>
      <w:r w:rsidR="0018369F">
        <w:rPr>
          <w:sz w:val="28"/>
          <w:szCs w:val="28"/>
        </w:rPr>
        <w:t>.</w:t>
      </w:r>
      <w:r w:rsidR="000726C2">
        <w:rPr>
          <w:sz w:val="28"/>
          <w:szCs w:val="28"/>
        </w:rPr>
        <w:t>Н</w:t>
      </w:r>
      <w:r w:rsidR="007C4291">
        <w:rPr>
          <w:sz w:val="28"/>
          <w:szCs w:val="28"/>
        </w:rPr>
        <w:t>.</w:t>
      </w:r>
      <w:r w:rsidR="00E1354C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Штуканева</w:t>
      </w:r>
    </w:p>
    <w:p w14:paraId="70A35189" w14:textId="77777777" w:rsidR="00A2325C" w:rsidRDefault="00A2325C" w:rsidP="00A2325C">
      <w:pPr>
        <w:rPr>
          <w:sz w:val="28"/>
          <w:szCs w:val="28"/>
        </w:rPr>
        <w:sectPr w:rsidR="00A2325C" w:rsidSect="00163E47">
          <w:pgSz w:w="16838" w:h="11906" w:orient="landscape"/>
          <w:pgMar w:top="851" w:right="851" w:bottom="567" w:left="851" w:header="709" w:footer="709" w:gutter="0"/>
          <w:cols w:space="708"/>
          <w:docGrid w:linePitch="360"/>
        </w:sectPr>
      </w:pPr>
      <w:r w:rsidRPr="00A2325C">
        <w:rPr>
          <w:sz w:val="28"/>
          <w:szCs w:val="28"/>
        </w:rPr>
        <w:br w:type="page"/>
      </w:r>
    </w:p>
    <w:tbl>
      <w:tblPr>
        <w:tblW w:w="1562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8393"/>
        <w:gridCol w:w="7229"/>
      </w:tblGrid>
      <w:tr w:rsidR="00BD2BC6" w:rsidRPr="00060180" w14:paraId="10C5FD72" w14:textId="77777777" w:rsidTr="004F613A">
        <w:tc>
          <w:tcPr>
            <w:tcW w:w="8393" w:type="dxa"/>
          </w:tcPr>
          <w:p w14:paraId="447BE5C3" w14:textId="77777777" w:rsidR="00BD2BC6" w:rsidRPr="00060180" w:rsidRDefault="009366E9" w:rsidP="004F613A">
            <w:pPr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lastRenderedPageBreak/>
              <w:br w:type="page"/>
            </w:r>
            <w:r w:rsidR="00BD2BC6" w:rsidRPr="00060180">
              <w:rPr>
                <w:sz w:val="28"/>
                <w:szCs w:val="28"/>
              </w:rPr>
              <w:br w:type="page"/>
              <w:t xml:space="preserve"> </w:t>
            </w:r>
          </w:p>
          <w:p w14:paraId="602A4061" w14:textId="77777777" w:rsidR="00BD2BC6" w:rsidRPr="00060180" w:rsidRDefault="00BD2BC6" w:rsidP="004F613A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14:paraId="4FF4C193" w14:textId="75BBDC23" w:rsidR="00BD2BC6" w:rsidRPr="00060180" w:rsidRDefault="0018369F" w:rsidP="004F61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BD2BC6" w:rsidRPr="00060180">
              <w:rPr>
                <w:sz w:val="28"/>
                <w:szCs w:val="28"/>
              </w:rPr>
              <w:t xml:space="preserve"> 3</w:t>
            </w:r>
          </w:p>
          <w:p w14:paraId="7BB2F34C" w14:textId="369F96A4" w:rsidR="00BD2BC6" w:rsidRPr="00060180" w:rsidRDefault="00BD2BC6" w:rsidP="004F613A">
            <w:pPr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 постановлению администрации Васюринского сельского поселения Динского</w:t>
            </w:r>
            <w:r w:rsidR="006E4EEA">
              <w:rPr>
                <w:sz w:val="28"/>
                <w:szCs w:val="28"/>
              </w:rPr>
              <w:t xml:space="preserve"> муниципального</w:t>
            </w:r>
            <w:r w:rsidRPr="00060180">
              <w:rPr>
                <w:sz w:val="28"/>
                <w:szCs w:val="28"/>
              </w:rPr>
              <w:t xml:space="preserve"> района «Об утверждении муниципальной программы «Развитие дорожного хозяйства»</w:t>
            </w:r>
          </w:p>
          <w:p w14:paraId="1B2CB514" w14:textId="79A33FE9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от</w:t>
            </w:r>
            <w:r w:rsidR="00163E47">
              <w:rPr>
                <w:sz w:val="28"/>
                <w:szCs w:val="28"/>
              </w:rPr>
              <w:t>____________</w:t>
            </w:r>
            <w:r w:rsidR="00AF030B">
              <w:rPr>
                <w:sz w:val="28"/>
                <w:szCs w:val="28"/>
              </w:rPr>
              <w:t xml:space="preserve"> </w:t>
            </w:r>
            <w:r w:rsidR="00D869BB">
              <w:rPr>
                <w:sz w:val="28"/>
                <w:szCs w:val="28"/>
              </w:rPr>
              <w:t xml:space="preserve">г. </w:t>
            </w:r>
            <w:r w:rsidRPr="00060180">
              <w:rPr>
                <w:sz w:val="28"/>
                <w:szCs w:val="28"/>
              </w:rPr>
              <w:t xml:space="preserve">№ </w:t>
            </w:r>
            <w:r w:rsidR="00163E47">
              <w:rPr>
                <w:sz w:val="28"/>
                <w:szCs w:val="28"/>
              </w:rPr>
              <w:t>___________</w:t>
            </w:r>
          </w:p>
          <w:p w14:paraId="1D2B8D85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  <w:p w14:paraId="2AE0E535" w14:textId="77777777" w:rsidR="00BD2BC6" w:rsidRPr="00060180" w:rsidRDefault="00BD2BC6" w:rsidP="004F613A">
            <w:pPr>
              <w:ind w:left="33"/>
              <w:rPr>
                <w:sz w:val="28"/>
                <w:szCs w:val="28"/>
              </w:rPr>
            </w:pPr>
          </w:p>
        </w:tc>
      </w:tr>
    </w:tbl>
    <w:p w14:paraId="1698B411" w14:textId="77777777" w:rsidR="00BD2BC6" w:rsidRPr="00060180" w:rsidRDefault="00BD2BC6" w:rsidP="00BD2BC6">
      <w:pPr>
        <w:jc w:val="center"/>
        <w:rPr>
          <w:b/>
          <w:sz w:val="28"/>
          <w:szCs w:val="28"/>
          <w:shd w:val="clear" w:color="auto" w:fill="FFFFFF"/>
        </w:rPr>
      </w:pPr>
      <w:r w:rsidRPr="00060180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14:paraId="7B40A5BF" w14:textId="77777777" w:rsidR="00BD2BC6" w:rsidRPr="00060180" w:rsidRDefault="00BD2BC6" w:rsidP="00BD2BC6">
      <w:pPr>
        <w:jc w:val="center"/>
        <w:rPr>
          <w:b/>
          <w:sz w:val="28"/>
          <w:szCs w:val="28"/>
          <w:shd w:val="clear" w:color="auto" w:fill="FFFFFF"/>
        </w:rPr>
      </w:pPr>
      <w:r w:rsidRPr="00060180">
        <w:rPr>
          <w:b/>
          <w:sz w:val="28"/>
          <w:szCs w:val="28"/>
          <w:shd w:val="clear" w:color="auto" w:fill="FFFFFF"/>
        </w:rPr>
        <w:t xml:space="preserve"> «</w:t>
      </w:r>
      <w:r w:rsidRPr="00060180">
        <w:rPr>
          <w:sz w:val="28"/>
          <w:szCs w:val="28"/>
        </w:rPr>
        <w:t>Развитие дорожного хозяйства</w:t>
      </w:r>
      <w:r w:rsidRPr="00060180">
        <w:rPr>
          <w:b/>
          <w:sz w:val="28"/>
          <w:szCs w:val="28"/>
          <w:shd w:val="clear" w:color="auto" w:fill="FFFFFF"/>
        </w:rPr>
        <w:t>»</w:t>
      </w:r>
    </w:p>
    <w:p w14:paraId="7A238BB7" w14:textId="77777777" w:rsidR="00BD2BC6" w:rsidRPr="00060180" w:rsidRDefault="00BD2BC6" w:rsidP="00BD2BC6">
      <w:pPr>
        <w:jc w:val="center"/>
        <w:rPr>
          <w:b/>
          <w:sz w:val="28"/>
          <w:szCs w:val="28"/>
          <w:shd w:val="clear" w:color="auto" w:fill="FFFFFF"/>
        </w:rPr>
      </w:pPr>
    </w:p>
    <w:tbl>
      <w:tblPr>
        <w:tblW w:w="1550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2126"/>
        <w:gridCol w:w="2694"/>
        <w:gridCol w:w="1749"/>
        <w:gridCol w:w="1256"/>
        <w:gridCol w:w="1418"/>
        <w:gridCol w:w="1275"/>
        <w:gridCol w:w="1134"/>
        <w:gridCol w:w="1276"/>
        <w:gridCol w:w="1559"/>
        <w:gridCol w:w="25"/>
      </w:tblGrid>
      <w:tr w:rsidR="00BD2BC6" w:rsidRPr="00060180" w14:paraId="25C18F57" w14:textId="77777777" w:rsidTr="00AC115D">
        <w:trPr>
          <w:trHeight w:val="518"/>
        </w:trPr>
        <w:tc>
          <w:tcPr>
            <w:tcW w:w="993" w:type="dxa"/>
            <w:vMerge w:val="restart"/>
            <w:vAlign w:val="center"/>
          </w:tcPr>
          <w:p w14:paraId="40B3EB15" w14:textId="77777777" w:rsidR="00BD2BC6" w:rsidRPr="00060180" w:rsidRDefault="00BD2BC6" w:rsidP="004F613A">
            <w:pPr>
              <w:spacing w:line="216" w:lineRule="auto"/>
              <w:ind w:left="-113" w:right="-57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№</w:t>
            </w:r>
          </w:p>
          <w:p w14:paraId="514E6B5B" w14:textId="77777777" w:rsidR="00BD2BC6" w:rsidRPr="00060180" w:rsidRDefault="00BD2BC6" w:rsidP="004F613A">
            <w:pPr>
              <w:spacing w:line="216" w:lineRule="auto"/>
              <w:ind w:left="-113" w:right="-57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п/п</w:t>
            </w:r>
          </w:p>
        </w:tc>
        <w:tc>
          <w:tcPr>
            <w:tcW w:w="2126" w:type="dxa"/>
            <w:vMerge w:val="restart"/>
            <w:vAlign w:val="center"/>
          </w:tcPr>
          <w:p w14:paraId="48795D05" w14:textId="77777777" w:rsidR="00BD2BC6" w:rsidRPr="00060180" w:rsidRDefault="00BD2BC6" w:rsidP="004F613A">
            <w:pPr>
              <w:spacing w:line="216" w:lineRule="auto"/>
              <w:ind w:left="-113" w:right="-57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vMerge w:val="restart"/>
            <w:vAlign w:val="center"/>
          </w:tcPr>
          <w:p w14:paraId="72F27649" w14:textId="77777777" w:rsidR="00BD2BC6" w:rsidRPr="00060180" w:rsidRDefault="00BD2BC6" w:rsidP="004F613A">
            <w:pPr>
              <w:spacing w:line="216" w:lineRule="auto"/>
              <w:ind w:left="-113" w:right="-57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49" w:type="dxa"/>
            <w:vMerge w:val="restart"/>
            <w:vAlign w:val="center"/>
          </w:tcPr>
          <w:p w14:paraId="5AB0B6D2" w14:textId="77777777" w:rsidR="00BD2BC6" w:rsidRPr="00B52E4C" w:rsidRDefault="00BD2BC6" w:rsidP="004F613A">
            <w:pPr>
              <w:spacing w:line="216" w:lineRule="auto"/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B52E4C">
              <w:rPr>
                <w:sz w:val="28"/>
                <w:szCs w:val="28"/>
                <w:shd w:val="clear" w:color="auto" w:fill="FFFFFF"/>
              </w:rPr>
              <w:t>Объем финансирования*</w:t>
            </w:r>
          </w:p>
          <w:p w14:paraId="48626A22" w14:textId="77777777" w:rsidR="00BD2BC6" w:rsidRPr="00B52E4C" w:rsidRDefault="00BD2BC6" w:rsidP="004F613A">
            <w:pPr>
              <w:spacing w:line="216" w:lineRule="auto"/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B52E4C">
              <w:rPr>
                <w:sz w:val="28"/>
                <w:szCs w:val="28"/>
                <w:shd w:val="clear" w:color="auto" w:fill="FFFFFF"/>
              </w:rPr>
              <w:t>всего</w:t>
            </w:r>
          </w:p>
          <w:p w14:paraId="028E7E03" w14:textId="77777777" w:rsidR="00BD2BC6" w:rsidRPr="00B52E4C" w:rsidRDefault="00BD2BC6" w:rsidP="004F613A">
            <w:pPr>
              <w:spacing w:line="216" w:lineRule="auto"/>
              <w:ind w:left="-113" w:right="-57"/>
              <w:jc w:val="center"/>
              <w:rPr>
                <w:sz w:val="28"/>
                <w:szCs w:val="28"/>
              </w:rPr>
            </w:pPr>
            <w:r w:rsidRPr="00B52E4C">
              <w:rPr>
                <w:sz w:val="28"/>
                <w:szCs w:val="28"/>
                <w:shd w:val="clear" w:color="auto" w:fill="FFFFFF"/>
              </w:rPr>
              <w:t>(тыс.руб.)</w:t>
            </w:r>
          </w:p>
        </w:tc>
        <w:tc>
          <w:tcPr>
            <w:tcW w:w="6359" w:type="dxa"/>
            <w:gridSpan w:val="5"/>
          </w:tcPr>
          <w:p w14:paraId="2F84DC88" w14:textId="77777777" w:rsidR="00BD2BC6" w:rsidRPr="00060180" w:rsidRDefault="00BD2BC6" w:rsidP="004F613A">
            <w:pPr>
              <w:spacing w:line="216" w:lineRule="auto"/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06018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1584" w:type="dxa"/>
            <w:gridSpan w:val="2"/>
            <w:vAlign w:val="center"/>
          </w:tcPr>
          <w:p w14:paraId="170D2407" w14:textId="77777777" w:rsidR="00BD2BC6" w:rsidRPr="00060180" w:rsidRDefault="00BD2BC6" w:rsidP="004F613A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060180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14:paraId="6E2BEA1F" w14:textId="77777777" w:rsidR="00BD2BC6" w:rsidRPr="00060180" w:rsidRDefault="00BD2BC6" w:rsidP="004F613A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BD2BC6" w:rsidRPr="00060180" w14:paraId="0BE8EB8D" w14:textId="77777777" w:rsidTr="00AC115D">
        <w:trPr>
          <w:gridAfter w:val="1"/>
          <w:wAfter w:w="25" w:type="dxa"/>
        </w:trPr>
        <w:tc>
          <w:tcPr>
            <w:tcW w:w="993" w:type="dxa"/>
            <w:vMerge/>
          </w:tcPr>
          <w:p w14:paraId="0DA4BBA0" w14:textId="77777777" w:rsidR="00BD2BC6" w:rsidRPr="00060180" w:rsidRDefault="00BD2BC6" w:rsidP="004F613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03BE9363" w14:textId="77777777" w:rsidR="00BD2BC6" w:rsidRPr="00060180" w:rsidRDefault="00BD2BC6" w:rsidP="004F613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</w:tcPr>
          <w:p w14:paraId="41290186" w14:textId="77777777" w:rsidR="00BD2BC6" w:rsidRPr="00060180" w:rsidRDefault="00BD2BC6" w:rsidP="004F613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</w:tcPr>
          <w:p w14:paraId="5D2C533C" w14:textId="77777777" w:rsidR="00BD2BC6" w:rsidRPr="00B52E4C" w:rsidRDefault="00BD2BC6" w:rsidP="004F613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56" w:type="dxa"/>
            <w:vAlign w:val="center"/>
          </w:tcPr>
          <w:p w14:paraId="088211AC" w14:textId="209669DB" w:rsidR="00BD2BC6" w:rsidRPr="00060180" w:rsidRDefault="00BD2BC6" w:rsidP="00093773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202</w:t>
            </w:r>
            <w:r w:rsidR="00093773">
              <w:rPr>
                <w:sz w:val="28"/>
                <w:szCs w:val="28"/>
              </w:rPr>
              <w:t>6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418" w:type="dxa"/>
            <w:vAlign w:val="center"/>
          </w:tcPr>
          <w:p w14:paraId="00ECA40B" w14:textId="34E76D76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</w:t>
            </w:r>
            <w:r w:rsidR="00093773">
              <w:rPr>
                <w:sz w:val="28"/>
                <w:szCs w:val="28"/>
              </w:rPr>
              <w:t>027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275" w:type="dxa"/>
            <w:vAlign w:val="center"/>
          </w:tcPr>
          <w:p w14:paraId="115DE216" w14:textId="324454F7" w:rsidR="00BD2BC6" w:rsidRPr="00060180" w:rsidRDefault="00BD2BC6" w:rsidP="00093773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202</w:t>
            </w:r>
            <w:r w:rsidR="00093773">
              <w:rPr>
                <w:sz w:val="28"/>
                <w:szCs w:val="28"/>
              </w:rPr>
              <w:t>8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14:paraId="59B72049" w14:textId="78B7EFB5" w:rsidR="00BD2BC6" w:rsidRPr="00060180" w:rsidRDefault="00BD2BC6" w:rsidP="003371A5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</w:t>
            </w:r>
            <w:r w:rsidR="00093773">
              <w:rPr>
                <w:sz w:val="28"/>
                <w:szCs w:val="28"/>
              </w:rPr>
              <w:t>029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615E81FF" w14:textId="61D42D30" w:rsidR="00BD2BC6" w:rsidRPr="00060180" w:rsidRDefault="00BD2BC6" w:rsidP="00093773">
            <w:pPr>
              <w:spacing w:line="216" w:lineRule="auto"/>
              <w:ind w:hanging="108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20</w:t>
            </w:r>
            <w:r w:rsidR="00093773">
              <w:rPr>
                <w:sz w:val="28"/>
                <w:szCs w:val="28"/>
              </w:rPr>
              <w:t>30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</w:tcPr>
          <w:p w14:paraId="01AE0455" w14:textId="77777777" w:rsidR="00BD2BC6" w:rsidRPr="00060180" w:rsidRDefault="00BD2BC6" w:rsidP="004F613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BD2BC6" w:rsidRPr="00060180" w14:paraId="541AA5BE" w14:textId="77777777" w:rsidTr="00E3295E">
        <w:trPr>
          <w:gridAfter w:val="1"/>
          <w:wAfter w:w="25" w:type="dxa"/>
          <w:trHeight w:val="492"/>
        </w:trPr>
        <w:tc>
          <w:tcPr>
            <w:tcW w:w="993" w:type="dxa"/>
            <w:vAlign w:val="center"/>
          </w:tcPr>
          <w:p w14:paraId="01A13C52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14:paraId="2193D3D3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14:paraId="3F31F928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vAlign w:val="center"/>
          </w:tcPr>
          <w:p w14:paraId="7B30581F" w14:textId="77777777" w:rsidR="00BD2BC6" w:rsidRPr="00B52E4C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52E4C">
              <w:rPr>
                <w:sz w:val="28"/>
                <w:szCs w:val="28"/>
              </w:rPr>
              <w:t>4</w:t>
            </w:r>
          </w:p>
        </w:tc>
        <w:tc>
          <w:tcPr>
            <w:tcW w:w="1256" w:type="dxa"/>
            <w:vAlign w:val="center"/>
          </w:tcPr>
          <w:p w14:paraId="08B184AB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vAlign w:val="center"/>
          </w:tcPr>
          <w:p w14:paraId="1D3B3AB6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6</w:t>
            </w:r>
          </w:p>
        </w:tc>
        <w:tc>
          <w:tcPr>
            <w:tcW w:w="1275" w:type="dxa"/>
            <w:vAlign w:val="center"/>
          </w:tcPr>
          <w:p w14:paraId="04482080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5E1393CF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vAlign w:val="center"/>
          </w:tcPr>
          <w:p w14:paraId="301A46B7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vAlign w:val="center"/>
          </w:tcPr>
          <w:p w14:paraId="7B179E23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10</w:t>
            </w:r>
          </w:p>
        </w:tc>
      </w:tr>
      <w:tr w:rsidR="006E4EEA" w:rsidRPr="00060180" w14:paraId="58FB9DB9" w14:textId="77777777" w:rsidTr="00002FDF">
        <w:trPr>
          <w:gridAfter w:val="1"/>
          <w:wAfter w:w="25" w:type="dxa"/>
        </w:trPr>
        <w:tc>
          <w:tcPr>
            <w:tcW w:w="993" w:type="dxa"/>
            <w:vMerge w:val="restart"/>
          </w:tcPr>
          <w:p w14:paraId="1D553BC6" w14:textId="77777777" w:rsidR="006E4EEA" w:rsidRPr="00060180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  <w:vMerge w:val="restart"/>
          </w:tcPr>
          <w:p w14:paraId="69E2D4EC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Подпрограмма «Сети автомобильных дорог»</w:t>
            </w:r>
          </w:p>
        </w:tc>
        <w:tc>
          <w:tcPr>
            <w:tcW w:w="2694" w:type="dxa"/>
          </w:tcPr>
          <w:p w14:paraId="3E0F5234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6104" w14:textId="4A2AE168" w:rsidR="006E4EEA" w:rsidRPr="00771DA5" w:rsidRDefault="00126AFF" w:rsidP="006E4EEA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53 072,6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3C546" w14:textId="4DB054AA" w:rsidR="006E4EEA" w:rsidRPr="00EE7A4A" w:rsidRDefault="00126AFF" w:rsidP="00B8267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53 072,6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3DAC8" w14:textId="157B4897" w:rsidR="006E4EEA" w:rsidRPr="00137F8F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5D0804" w14:textId="3CACF970" w:rsidR="006E4EEA" w:rsidRPr="00137F8F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134" w:type="dxa"/>
          </w:tcPr>
          <w:p w14:paraId="290967BB" w14:textId="01C39BF6" w:rsidR="006E4EEA" w:rsidRPr="002372BC" w:rsidRDefault="006E4EEA" w:rsidP="006E4EE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276" w:type="dxa"/>
          </w:tcPr>
          <w:p w14:paraId="68DD4873" w14:textId="354350CA" w:rsidR="006E4EEA" w:rsidRPr="006918D3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559" w:type="dxa"/>
            <w:vMerge w:val="restart"/>
          </w:tcPr>
          <w:p w14:paraId="0C31439D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Администрация Васюринского сельского поселения</w:t>
            </w:r>
          </w:p>
        </w:tc>
      </w:tr>
      <w:tr w:rsidR="006E4EEA" w:rsidRPr="00060180" w14:paraId="171B2DE9" w14:textId="77777777" w:rsidTr="00002FDF">
        <w:trPr>
          <w:gridAfter w:val="1"/>
          <w:wAfter w:w="25" w:type="dxa"/>
        </w:trPr>
        <w:tc>
          <w:tcPr>
            <w:tcW w:w="993" w:type="dxa"/>
            <w:vMerge/>
          </w:tcPr>
          <w:p w14:paraId="47DEAB2E" w14:textId="77777777" w:rsidR="006E4EEA" w:rsidRPr="00060180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4459EFE8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49557C36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F0CA" w14:textId="01EF374E" w:rsidR="006E4EEA" w:rsidRPr="00771DA5" w:rsidRDefault="00771DA5" w:rsidP="00B82675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771DA5">
              <w:rPr>
                <w:color w:val="000000"/>
                <w:sz w:val="28"/>
                <w:szCs w:val="28"/>
                <w:highlight w:val="yellow"/>
              </w:rPr>
              <w:t>14 305,8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447908" w14:textId="52C3E1AE" w:rsidR="006E4EEA" w:rsidRPr="00EE7A4A" w:rsidRDefault="00771DA5" w:rsidP="00B8267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14 305,8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E4074B" w14:textId="359C74EA" w:rsidR="006E4EEA" w:rsidRPr="00137F8F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8847D" w14:textId="52EA0D30" w:rsidR="006E4EEA" w:rsidRPr="00137F8F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134" w:type="dxa"/>
          </w:tcPr>
          <w:p w14:paraId="0BFF8AC0" w14:textId="4842ED54" w:rsidR="006E4EEA" w:rsidRPr="002372BC" w:rsidRDefault="006E4EEA" w:rsidP="006E4EE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276" w:type="dxa"/>
          </w:tcPr>
          <w:p w14:paraId="657AAB55" w14:textId="727F379C" w:rsidR="006E4EEA" w:rsidRPr="006918D3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559" w:type="dxa"/>
            <w:vMerge/>
          </w:tcPr>
          <w:p w14:paraId="2E0BD5F0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6E4EEA" w:rsidRPr="00060180" w14:paraId="164A0531" w14:textId="77777777" w:rsidTr="00002FDF">
        <w:trPr>
          <w:gridAfter w:val="1"/>
          <w:wAfter w:w="25" w:type="dxa"/>
        </w:trPr>
        <w:tc>
          <w:tcPr>
            <w:tcW w:w="993" w:type="dxa"/>
            <w:vMerge/>
          </w:tcPr>
          <w:p w14:paraId="08BCEF55" w14:textId="77777777" w:rsidR="006E4EEA" w:rsidRPr="00060180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53363F62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632A7295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B21E" w14:textId="3E561971" w:rsidR="006E4EEA" w:rsidRPr="00EE7A4A" w:rsidRDefault="00126AFF" w:rsidP="00B82675">
            <w:pPr>
              <w:jc w:val="center"/>
              <w:rPr>
                <w:color w:val="000000"/>
                <w:sz w:val="28"/>
                <w:szCs w:val="28"/>
              </w:rPr>
            </w:pPr>
            <w:r w:rsidRPr="00126AFF">
              <w:rPr>
                <w:color w:val="000000"/>
                <w:sz w:val="28"/>
                <w:szCs w:val="28"/>
                <w:highlight w:val="yellow"/>
              </w:rPr>
              <w:t>38 766,8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009A1" w14:textId="1E47BF84" w:rsidR="006E4EEA" w:rsidRPr="00EE7A4A" w:rsidRDefault="00126AFF" w:rsidP="00DA55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38 766,8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4E5283" w14:textId="4E3E075A" w:rsidR="006E4EEA" w:rsidRPr="00137F8F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02A28" w14:textId="7808B98F" w:rsidR="006E4EEA" w:rsidRPr="00137F8F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134" w:type="dxa"/>
          </w:tcPr>
          <w:p w14:paraId="581E0DB5" w14:textId="4A979BDD" w:rsidR="006E4EEA" w:rsidRPr="00137F8F" w:rsidRDefault="006E4EEA" w:rsidP="006E4EE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276" w:type="dxa"/>
          </w:tcPr>
          <w:p w14:paraId="1400B60B" w14:textId="158560E6" w:rsidR="006E4EEA" w:rsidRPr="006918D3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559" w:type="dxa"/>
            <w:vMerge/>
          </w:tcPr>
          <w:p w14:paraId="7A547CF0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D29CA" w:rsidRPr="00060180" w14:paraId="25B87594" w14:textId="77777777" w:rsidTr="00AC115D">
        <w:trPr>
          <w:gridAfter w:val="1"/>
          <w:wAfter w:w="25" w:type="dxa"/>
        </w:trPr>
        <w:tc>
          <w:tcPr>
            <w:tcW w:w="993" w:type="dxa"/>
            <w:vMerge/>
          </w:tcPr>
          <w:p w14:paraId="30B5E1F9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4CAAD7A3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511F5B4F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D066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DA5B4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AE3A0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B46EB" w14:textId="77777777" w:rsidR="009D29CA" w:rsidRPr="00836EFB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836EF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14:paraId="42FC7E63" w14:textId="77777777" w:rsidR="009D29CA" w:rsidRPr="00060180" w:rsidRDefault="009D29CA" w:rsidP="009D29C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6B896DB6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1242BF7A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D29CA" w:rsidRPr="00060180" w14:paraId="15317B4A" w14:textId="77777777" w:rsidTr="00AC115D">
        <w:trPr>
          <w:gridAfter w:val="1"/>
          <w:wAfter w:w="25" w:type="dxa"/>
          <w:trHeight w:val="241"/>
        </w:trPr>
        <w:tc>
          <w:tcPr>
            <w:tcW w:w="993" w:type="dxa"/>
            <w:vMerge/>
          </w:tcPr>
          <w:p w14:paraId="30836278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3B6555CF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3999B33A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876B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0FB6C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A3920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E40C4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14:paraId="4E376543" w14:textId="77777777" w:rsidR="009D29CA" w:rsidRPr="00060180" w:rsidRDefault="009D29CA" w:rsidP="009D29C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3E348ECF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01578261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6E4EEA" w:rsidRPr="00060180" w14:paraId="772E00C8" w14:textId="77777777" w:rsidTr="00002FDF">
        <w:trPr>
          <w:gridAfter w:val="1"/>
          <w:wAfter w:w="25" w:type="dxa"/>
          <w:trHeight w:val="70"/>
        </w:trPr>
        <w:tc>
          <w:tcPr>
            <w:tcW w:w="993" w:type="dxa"/>
            <w:vMerge w:val="restart"/>
          </w:tcPr>
          <w:p w14:paraId="26537444" w14:textId="77777777" w:rsidR="006E4EEA" w:rsidRPr="00060180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2.</w:t>
            </w:r>
          </w:p>
        </w:tc>
        <w:tc>
          <w:tcPr>
            <w:tcW w:w="2126" w:type="dxa"/>
            <w:vMerge w:val="restart"/>
          </w:tcPr>
          <w:p w14:paraId="6AA02463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Подпрограмма</w:t>
            </w:r>
          </w:p>
          <w:p w14:paraId="1CA0DDB2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«Повышение безопасности дорожного движения»</w:t>
            </w:r>
          </w:p>
        </w:tc>
        <w:tc>
          <w:tcPr>
            <w:tcW w:w="2694" w:type="dxa"/>
          </w:tcPr>
          <w:p w14:paraId="6265AADD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B8C6" w14:textId="67AFC4CD" w:rsidR="006E4EEA" w:rsidRPr="00771DA5" w:rsidRDefault="008076BD" w:rsidP="00636F83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771DA5">
              <w:rPr>
                <w:color w:val="000000"/>
                <w:sz w:val="28"/>
                <w:szCs w:val="28"/>
                <w:highlight w:val="yellow"/>
              </w:rPr>
              <w:t>3</w:t>
            </w:r>
            <w:r w:rsidR="00636F83" w:rsidRPr="00771DA5">
              <w:rPr>
                <w:color w:val="000000"/>
                <w:sz w:val="28"/>
                <w:szCs w:val="28"/>
                <w:highlight w:val="yellow"/>
              </w:rPr>
              <w:t>6</w:t>
            </w:r>
            <w:r w:rsidRPr="00771DA5">
              <w:rPr>
                <w:color w:val="000000"/>
                <w:sz w:val="28"/>
                <w:szCs w:val="28"/>
                <w:highlight w:val="yellow"/>
              </w:rPr>
              <w:t>48</w:t>
            </w:r>
            <w:r w:rsidR="006E4EEA" w:rsidRPr="00771DA5">
              <w:rPr>
                <w:color w:val="000000"/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B5719F" w14:textId="70E93791" w:rsidR="006E4EEA" w:rsidRPr="00EE7A4A" w:rsidRDefault="00455D4C" w:rsidP="00636F83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3</w:t>
            </w:r>
            <w:r w:rsidR="00636F83" w:rsidRPr="00EE7A4A">
              <w:rPr>
                <w:color w:val="000000"/>
                <w:sz w:val="28"/>
                <w:szCs w:val="28"/>
              </w:rPr>
              <w:t>6</w:t>
            </w:r>
            <w:r w:rsidRPr="00EE7A4A"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D4DDF8" w14:textId="3AF6D555" w:rsidR="006E4EEA" w:rsidRPr="006918D3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79353D"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543AA7" w14:textId="31D19F00" w:rsidR="006E4EEA" w:rsidRPr="006918D3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79353D">
              <w:t>0,00</w:t>
            </w:r>
          </w:p>
        </w:tc>
        <w:tc>
          <w:tcPr>
            <w:tcW w:w="1134" w:type="dxa"/>
          </w:tcPr>
          <w:p w14:paraId="395ADE0D" w14:textId="557D1301" w:rsidR="006E4EEA" w:rsidRPr="006918D3" w:rsidRDefault="006E4EEA" w:rsidP="006E4EE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79353D">
              <w:t>0,00</w:t>
            </w:r>
          </w:p>
        </w:tc>
        <w:tc>
          <w:tcPr>
            <w:tcW w:w="1276" w:type="dxa"/>
          </w:tcPr>
          <w:p w14:paraId="6E057A34" w14:textId="018F75FA" w:rsidR="006E4EEA" w:rsidRPr="006918D3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79353D">
              <w:t>0,00</w:t>
            </w:r>
          </w:p>
        </w:tc>
        <w:tc>
          <w:tcPr>
            <w:tcW w:w="1559" w:type="dxa"/>
            <w:vMerge w:val="restart"/>
          </w:tcPr>
          <w:p w14:paraId="632E02CB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Администрация Васюринского сельского поселения</w:t>
            </w:r>
          </w:p>
        </w:tc>
      </w:tr>
      <w:tr w:rsidR="006E4EEA" w:rsidRPr="00060180" w14:paraId="40F33A7E" w14:textId="77777777" w:rsidTr="00002FDF">
        <w:trPr>
          <w:gridAfter w:val="1"/>
          <w:wAfter w:w="25" w:type="dxa"/>
        </w:trPr>
        <w:tc>
          <w:tcPr>
            <w:tcW w:w="993" w:type="dxa"/>
            <w:vMerge/>
          </w:tcPr>
          <w:p w14:paraId="3AE0ED18" w14:textId="77777777" w:rsidR="006E4EEA" w:rsidRPr="00060180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61F4960C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7F2D2C83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9BD9" w14:textId="5CC34069" w:rsidR="006E4EEA" w:rsidRPr="00771DA5" w:rsidRDefault="008076BD" w:rsidP="00636F83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771DA5">
              <w:rPr>
                <w:color w:val="000000"/>
                <w:sz w:val="28"/>
                <w:szCs w:val="28"/>
                <w:highlight w:val="yellow"/>
              </w:rPr>
              <w:t>3</w:t>
            </w:r>
            <w:r w:rsidR="00636F83" w:rsidRPr="00771DA5">
              <w:rPr>
                <w:color w:val="000000"/>
                <w:sz w:val="28"/>
                <w:szCs w:val="28"/>
                <w:highlight w:val="yellow"/>
              </w:rPr>
              <w:t>6</w:t>
            </w:r>
            <w:r w:rsidRPr="00771DA5">
              <w:rPr>
                <w:color w:val="000000"/>
                <w:sz w:val="28"/>
                <w:szCs w:val="28"/>
                <w:highlight w:val="yellow"/>
              </w:rPr>
              <w:t>48</w:t>
            </w:r>
            <w:r w:rsidR="006E4EEA" w:rsidRPr="00771DA5">
              <w:rPr>
                <w:color w:val="000000"/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9489DB" w14:textId="796A89B9" w:rsidR="006E4EEA" w:rsidRPr="00EE7A4A" w:rsidRDefault="008076BD" w:rsidP="008076BD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3</w:t>
            </w:r>
            <w:r w:rsidR="00636F83" w:rsidRPr="00EE7A4A">
              <w:rPr>
                <w:color w:val="000000"/>
                <w:sz w:val="28"/>
                <w:szCs w:val="28"/>
              </w:rPr>
              <w:t>6</w:t>
            </w:r>
            <w:r w:rsidRPr="00EE7A4A">
              <w:rPr>
                <w:color w:val="000000"/>
                <w:sz w:val="28"/>
                <w:szCs w:val="28"/>
              </w:rPr>
              <w:t>48</w:t>
            </w:r>
            <w:r w:rsidR="006E4EEA" w:rsidRPr="00EE7A4A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96EFA" w14:textId="2A62F805" w:rsidR="006E4EEA" w:rsidRPr="006918D3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79353D"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34430" w14:textId="51CD8BE8" w:rsidR="006E4EEA" w:rsidRPr="006918D3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79353D">
              <w:t>0,00</w:t>
            </w:r>
          </w:p>
        </w:tc>
        <w:tc>
          <w:tcPr>
            <w:tcW w:w="1134" w:type="dxa"/>
          </w:tcPr>
          <w:p w14:paraId="397BB756" w14:textId="3A4EF165" w:rsidR="006E4EEA" w:rsidRPr="006918D3" w:rsidRDefault="006E4EEA" w:rsidP="006E4EE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79353D">
              <w:t>0,00</w:t>
            </w:r>
          </w:p>
        </w:tc>
        <w:tc>
          <w:tcPr>
            <w:tcW w:w="1276" w:type="dxa"/>
          </w:tcPr>
          <w:p w14:paraId="5A35262C" w14:textId="77ADB9D4" w:rsidR="006E4EEA" w:rsidRPr="006918D3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79353D">
              <w:t>0,00</w:t>
            </w:r>
          </w:p>
        </w:tc>
        <w:tc>
          <w:tcPr>
            <w:tcW w:w="1559" w:type="dxa"/>
            <w:vMerge/>
          </w:tcPr>
          <w:p w14:paraId="44064E36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D29CA" w:rsidRPr="00060180" w14:paraId="2EFBAB4A" w14:textId="77777777" w:rsidTr="00AC115D">
        <w:trPr>
          <w:gridAfter w:val="1"/>
          <w:wAfter w:w="25" w:type="dxa"/>
        </w:trPr>
        <w:tc>
          <w:tcPr>
            <w:tcW w:w="993" w:type="dxa"/>
            <w:vMerge/>
          </w:tcPr>
          <w:p w14:paraId="4E17DB8C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044E79A8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519DD5CE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2D62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9D183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737F3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A494E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14:paraId="173B2D73" w14:textId="77777777" w:rsidR="009D29CA" w:rsidRPr="00060180" w:rsidRDefault="009D29CA" w:rsidP="009D29C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544B4ED9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681CABE7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D29CA" w:rsidRPr="00060180" w14:paraId="40A56C52" w14:textId="77777777" w:rsidTr="00AC115D">
        <w:trPr>
          <w:gridAfter w:val="1"/>
          <w:wAfter w:w="25" w:type="dxa"/>
        </w:trPr>
        <w:tc>
          <w:tcPr>
            <w:tcW w:w="993" w:type="dxa"/>
            <w:vMerge/>
          </w:tcPr>
          <w:p w14:paraId="07E6FEB8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43C67B3C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307294F3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F430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C9AF8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20B83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07E41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14:paraId="3C58390A" w14:textId="77777777" w:rsidR="009D29CA" w:rsidRPr="00060180" w:rsidRDefault="009D29CA" w:rsidP="009D29C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1F90FBAB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18138A18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D29CA" w:rsidRPr="00060180" w14:paraId="3261DFE4" w14:textId="77777777" w:rsidTr="00733BAA">
        <w:trPr>
          <w:gridAfter w:val="1"/>
          <w:wAfter w:w="25" w:type="dxa"/>
          <w:trHeight w:val="217"/>
        </w:trPr>
        <w:tc>
          <w:tcPr>
            <w:tcW w:w="993" w:type="dxa"/>
            <w:vMerge/>
          </w:tcPr>
          <w:p w14:paraId="25396912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2680A4DE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30419D82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5B4B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F28A2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6A744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BC26D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75ED100" w14:textId="77777777" w:rsidR="009D29CA" w:rsidRPr="00060180" w:rsidRDefault="009D29CA" w:rsidP="009D29C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7B84BB26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2E0C8BF4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6E4EEA" w:rsidRPr="00060180" w14:paraId="73C49097" w14:textId="77777777" w:rsidTr="00733BAA">
        <w:trPr>
          <w:gridAfter w:val="1"/>
          <w:wAfter w:w="25" w:type="dxa"/>
        </w:trPr>
        <w:tc>
          <w:tcPr>
            <w:tcW w:w="993" w:type="dxa"/>
            <w:vMerge w:val="restart"/>
          </w:tcPr>
          <w:p w14:paraId="6FD6F5E8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14:paraId="24A4BB72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Итого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C91F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99C1" w14:textId="1A3C7C4F" w:rsidR="006E4EEA" w:rsidRPr="00771DA5" w:rsidRDefault="00126AFF" w:rsidP="008076BD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56 720,6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65BF" w14:textId="5F0F95CB" w:rsidR="006E4EEA" w:rsidRPr="00EE7A4A" w:rsidRDefault="00126AFF" w:rsidP="008076B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56 720,6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01B0" w14:textId="6347DDD9" w:rsidR="006E4EEA" w:rsidRPr="00137F8F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AAB6" w14:textId="2E2C141A" w:rsidR="006E4EEA" w:rsidRPr="00137F8F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4BFA3" w14:textId="760CD326" w:rsidR="006E4EEA" w:rsidRPr="00137F8F" w:rsidRDefault="006E4EEA" w:rsidP="006E4EE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276" w:type="dxa"/>
          </w:tcPr>
          <w:p w14:paraId="7F48C0E7" w14:textId="108D7BDA" w:rsidR="006E4EEA" w:rsidRPr="00633B1D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559" w:type="dxa"/>
          </w:tcPr>
          <w:p w14:paraId="251D6551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6E4EEA" w:rsidRPr="00060180" w14:paraId="44D73294" w14:textId="77777777" w:rsidTr="00733BAA">
        <w:trPr>
          <w:gridAfter w:val="1"/>
          <w:wAfter w:w="25" w:type="dxa"/>
        </w:trPr>
        <w:tc>
          <w:tcPr>
            <w:tcW w:w="993" w:type="dxa"/>
            <w:vMerge/>
          </w:tcPr>
          <w:p w14:paraId="56EBEB96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33B9C7B6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92F725F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9DE0" w14:textId="448489A6" w:rsidR="006E4EEA" w:rsidRPr="00771DA5" w:rsidRDefault="00771DA5" w:rsidP="00DA55A0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771DA5">
              <w:rPr>
                <w:color w:val="000000"/>
                <w:sz w:val="28"/>
                <w:szCs w:val="28"/>
                <w:highlight w:val="yellow"/>
              </w:rPr>
              <w:t>17 953,8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0C5B7D" w14:textId="44B3EBE3" w:rsidR="006E4EEA" w:rsidRPr="00EE7A4A" w:rsidRDefault="00733BAA" w:rsidP="00DA55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530132">
              <w:rPr>
                <w:color w:val="000000"/>
                <w:sz w:val="28"/>
                <w:szCs w:val="28"/>
              </w:rPr>
              <w:t>7</w:t>
            </w:r>
            <w:r w:rsidR="00771DA5">
              <w:rPr>
                <w:color w:val="000000"/>
                <w:sz w:val="28"/>
                <w:szCs w:val="28"/>
              </w:rPr>
              <w:t> 953,8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E9E55" w14:textId="5716B8AE" w:rsidR="006E4EEA" w:rsidRPr="009D29CA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CE723" w14:textId="6C0BFFFC" w:rsidR="006E4EEA" w:rsidRPr="009D29CA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B2C15C3" w14:textId="650D4AD8" w:rsidR="006E4EEA" w:rsidRPr="00060180" w:rsidRDefault="006E4EEA" w:rsidP="006E4EE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276" w:type="dxa"/>
          </w:tcPr>
          <w:p w14:paraId="754BB0FB" w14:textId="1ED5261A" w:rsidR="006E4EEA" w:rsidRPr="00633B1D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559" w:type="dxa"/>
          </w:tcPr>
          <w:p w14:paraId="73D17089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6E4EEA" w:rsidRPr="00060180" w14:paraId="258E9FB5" w14:textId="77777777" w:rsidTr="00002FDF">
        <w:trPr>
          <w:gridAfter w:val="1"/>
          <w:wAfter w:w="25" w:type="dxa"/>
        </w:trPr>
        <w:tc>
          <w:tcPr>
            <w:tcW w:w="993" w:type="dxa"/>
            <w:vMerge/>
          </w:tcPr>
          <w:p w14:paraId="0EBC2685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631E6C1E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2126B6C2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ED9E" w14:textId="41130ED8" w:rsidR="006E4EEA" w:rsidRPr="001446AD" w:rsidRDefault="00126AFF" w:rsidP="00DA55A0">
            <w:pPr>
              <w:jc w:val="center"/>
              <w:rPr>
                <w:color w:val="000000"/>
                <w:sz w:val="28"/>
                <w:szCs w:val="28"/>
              </w:rPr>
            </w:pPr>
            <w:r w:rsidRPr="00126AFF">
              <w:rPr>
                <w:color w:val="000000"/>
                <w:sz w:val="28"/>
                <w:szCs w:val="28"/>
                <w:highlight w:val="yellow"/>
              </w:rPr>
              <w:t>38 766,8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1A8A2" w14:textId="26AAF657" w:rsidR="006E4EEA" w:rsidRPr="001446AD" w:rsidRDefault="00126AFF" w:rsidP="00DA55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38 766,8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3F0758" w14:textId="1DB7C5CD" w:rsidR="006E4EEA" w:rsidRPr="00137F8F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09B986" w14:textId="23685EE2" w:rsidR="006E4EEA" w:rsidRPr="00137F8F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134" w:type="dxa"/>
          </w:tcPr>
          <w:p w14:paraId="5E1F1B93" w14:textId="49FD2BFE" w:rsidR="006E4EEA" w:rsidRPr="00137F8F" w:rsidRDefault="006E4EEA" w:rsidP="006E4EE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276" w:type="dxa"/>
          </w:tcPr>
          <w:p w14:paraId="6A71C4B2" w14:textId="722366FE" w:rsidR="006E4EEA" w:rsidRPr="00137F8F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559" w:type="dxa"/>
          </w:tcPr>
          <w:p w14:paraId="2993C8E4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D29CA" w:rsidRPr="00060180" w14:paraId="64D7691B" w14:textId="77777777" w:rsidTr="00AC115D">
        <w:trPr>
          <w:gridAfter w:val="1"/>
          <w:wAfter w:w="25" w:type="dxa"/>
        </w:trPr>
        <w:tc>
          <w:tcPr>
            <w:tcW w:w="993" w:type="dxa"/>
            <w:vMerge/>
          </w:tcPr>
          <w:p w14:paraId="6B91A42A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4D53CF0D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233AFFDD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8878" w14:textId="77777777" w:rsidR="009D29CA" w:rsidRPr="001446AD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1446AD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E2C80" w14:textId="77777777" w:rsidR="009D29CA" w:rsidRPr="001446AD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1446AD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DFA3A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540BC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14:paraId="342158F2" w14:textId="77777777" w:rsidR="009D29CA" w:rsidRPr="00060180" w:rsidRDefault="009D29CA" w:rsidP="009D29C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7E5DFE13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14:paraId="76E907A6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D29CA" w:rsidRPr="00060180" w14:paraId="3E09A0AD" w14:textId="77777777" w:rsidTr="00AC115D">
        <w:trPr>
          <w:gridAfter w:val="1"/>
          <w:wAfter w:w="25" w:type="dxa"/>
        </w:trPr>
        <w:tc>
          <w:tcPr>
            <w:tcW w:w="993" w:type="dxa"/>
            <w:vMerge/>
          </w:tcPr>
          <w:p w14:paraId="36E8301D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048A9351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5342488A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C63A" w14:textId="77777777" w:rsidR="009D29CA" w:rsidRPr="001446AD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1446AD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26EB7" w14:textId="77777777" w:rsidR="009D29CA" w:rsidRPr="001446AD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1446AD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E65E7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83FD6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14:paraId="79E5C450" w14:textId="77777777" w:rsidR="009D29CA" w:rsidRPr="00060180" w:rsidRDefault="009D29CA" w:rsidP="009D29C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7EA92D84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14:paraId="3B4415EB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</w:tr>
    </w:tbl>
    <w:p w14:paraId="1265F18E" w14:textId="77777777" w:rsidR="00FF264D" w:rsidRDefault="00FF264D" w:rsidP="00A50004">
      <w:pPr>
        <w:rPr>
          <w:sz w:val="28"/>
          <w:szCs w:val="28"/>
        </w:rPr>
      </w:pPr>
    </w:p>
    <w:p w14:paraId="6BF08CDB" w14:textId="77777777" w:rsidR="00FF264D" w:rsidRDefault="00FF264D" w:rsidP="00A50004">
      <w:pPr>
        <w:rPr>
          <w:sz w:val="28"/>
          <w:szCs w:val="28"/>
        </w:rPr>
      </w:pPr>
    </w:p>
    <w:p w14:paraId="06589736" w14:textId="77777777" w:rsidR="00FF264D" w:rsidRDefault="00FF264D" w:rsidP="00A50004">
      <w:pPr>
        <w:rPr>
          <w:sz w:val="28"/>
          <w:szCs w:val="28"/>
        </w:rPr>
      </w:pPr>
    </w:p>
    <w:p w14:paraId="0FADAA98" w14:textId="0EAA7395" w:rsidR="00A50004" w:rsidRPr="00A50004" w:rsidRDefault="000726C2" w:rsidP="00A50004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3434C">
        <w:rPr>
          <w:sz w:val="28"/>
          <w:szCs w:val="28"/>
        </w:rPr>
        <w:t>ачальник</w:t>
      </w:r>
      <w:r w:rsidR="00FF264D">
        <w:rPr>
          <w:sz w:val="28"/>
          <w:szCs w:val="28"/>
        </w:rPr>
        <w:t xml:space="preserve"> отдела ЖКХ</w:t>
      </w:r>
    </w:p>
    <w:p w14:paraId="147630A2" w14:textId="77777777" w:rsidR="00A50004" w:rsidRPr="00A50004" w:rsidRDefault="00A50004" w:rsidP="00A50004">
      <w:pPr>
        <w:rPr>
          <w:sz w:val="28"/>
          <w:szCs w:val="28"/>
        </w:rPr>
      </w:pPr>
      <w:r w:rsidRPr="00A50004">
        <w:rPr>
          <w:sz w:val="28"/>
          <w:szCs w:val="28"/>
        </w:rPr>
        <w:t xml:space="preserve">администрации Васюринского </w:t>
      </w:r>
    </w:p>
    <w:p w14:paraId="15347F29" w14:textId="7D2A89F9" w:rsidR="00BD2BC6" w:rsidRPr="00060180" w:rsidRDefault="00A50004" w:rsidP="00A50004">
      <w:pPr>
        <w:rPr>
          <w:sz w:val="28"/>
          <w:szCs w:val="28"/>
        </w:rPr>
      </w:pPr>
      <w:r w:rsidRPr="00A50004">
        <w:rPr>
          <w:sz w:val="28"/>
          <w:szCs w:val="28"/>
        </w:rPr>
        <w:t>сельского поселения</w:t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18369F">
        <w:rPr>
          <w:sz w:val="28"/>
          <w:szCs w:val="28"/>
        </w:rPr>
        <w:t xml:space="preserve">           </w:t>
      </w:r>
      <w:r w:rsidR="006715AF">
        <w:rPr>
          <w:sz w:val="28"/>
          <w:szCs w:val="28"/>
        </w:rPr>
        <w:t xml:space="preserve"> </w:t>
      </w:r>
      <w:r w:rsidR="00674BE0">
        <w:rPr>
          <w:sz w:val="28"/>
          <w:szCs w:val="28"/>
        </w:rPr>
        <w:t xml:space="preserve"> </w:t>
      </w:r>
      <w:r w:rsidR="0018369F">
        <w:rPr>
          <w:sz w:val="28"/>
          <w:szCs w:val="28"/>
        </w:rPr>
        <w:t xml:space="preserve">  </w:t>
      </w:r>
      <w:r w:rsidR="00BD2BC6" w:rsidRPr="00060180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А</w:t>
      </w:r>
      <w:r w:rsidR="0018369F">
        <w:rPr>
          <w:sz w:val="28"/>
          <w:szCs w:val="28"/>
        </w:rPr>
        <w:t>.</w:t>
      </w:r>
      <w:r w:rsidR="000726C2">
        <w:rPr>
          <w:sz w:val="28"/>
          <w:szCs w:val="28"/>
        </w:rPr>
        <w:t>Н</w:t>
      </w:r>
      <w:r w:rsidR="006715AF">
        <w:rPr>
          <w:sz w:val="28"/>
          <w:szCs w:val="28"/>
        </w:rPr>
        <w:t>.</w:t>
      </w:r>
      <w:r w:rsidR="00674BE0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Штуканева</w:t>
      </w:r>
    </w:p>
    <w:p w14:paraId="19FF063D" w14:textId="77777777" w:rsidR="00BD2BC6" w:rsidRPr="00060180" w:rsidRDefault="00BD2BC6" w:rsidP="00BD2BC6">
      <w:pPr>
        <w:ind w:left="-284" w:firstLine="710"/>
        <w:rPr>
          <w:sz w:val="28"/>
          <w:szCs w:val="28"/>
        </w:rPr>
        <w:sectPr w:rsidR="00BD2BC6" w:rsidRPr="00060180" w:rsidSect="00663746">
          <w:pgSz w:w="16838" w:h="11906" w:orient="landscape"/>
          <w:pgMar w:top="851" w:right="851" w:bottom="709" w:left="851" w:header="709" w:footer="709" w:gutter="0"/>
          <w:cols w:space="708"/>
          <w:docGrid w:linePitch="360"/>
        </w:sectPr>
      </w:pPr>
    </w:p>
    <w:tbl>
      <w:tblPr>
        <w:tblW w:w="9669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3857"/>
        <w:gridCol w:w="5812"/>
      </w:tblGrid>
      <w:tr w:rsidR="00BD2BC6" w:rsidRPr="00060180" w14:paraId="15CE0F0D" w14:textId="77777777" w:rsidTr="00894B74">
        <w:trPr>
          <w:trHeight w:val="2412"/>
        </w:trPr>
        <w:tc>
          <w:tcPr>
            <w:tcW w:w="3857" w:type="dxa"/>
          </w:tcPr>
          <w:p w14:paraId="679F0A6E" w14:textId="77777777" w:rsidR="00BD2BC6" w:rsidRPr="00060180" w:rsidRDefault="00BD2BC6" w:rsidP="004F613A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14:paraId="76595B52" w14:textId="53580635" w:rsidR="00894B74" w:rsidRPr="00894B74" w:rsidRDefault="00894B74" w:rsidP="00894B74">
            <w:pPr>
              <w:rPr>
                <w:sz w:val="28"/>
                <w:szCs w:val="28"/>
              </w:rPr>
            </w:pPr>
            <w:r w:rsidRPr="00894B74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4</w:t>
            </w:r>
          </w:p>
          <w:p w14:paraId="5D114E33" w14:textId="77777777" w:rsidR="00894B74" w:rsidRPr="00894B74" w:rsidRDefault="00894B74" w:rsidP="00894B74">
            <w:pPr>
              <w:rPr>
                <w:sz w:val="28"/>
                <w:szCs w:val="28"/>
              </w:rPr>
            </w:pPr>
            <w:r w:rsidRPr="00894B74">
              <w:rPr>
                <w:sz w:val="28"/>
                <w:szCs w:val="28"/>
              </w:rPr>
              <w:t>к постановлению администрации Васюринского сельского поселения Динского муниципального района «Об утверждении муниципальной программы «Развитие дорожного хозяйства»</w:t>
            </w:r>
          </w:p>
          <w:p w14:paraId="65129AEB" w14:textId="7BF1ECA4" w:rsidR="00BD2BC6" w:rsidRPr="00060180" w:rsidRDefault="00894B74" w:rsidP="00894B74">
            <w:pPr>
              <w:ind w:right="-284"/>
              <w:rPr>
                <w:sz w:val="28"/>
                <w:szCs w:val="28"/>
              </w:rPr>
            </w:pPr>
            <w:r w:rsidRPr="00894B74">
              <w:rPr>
                <w:sz w:val="28"/>
                <w:szCs w:val="28"/>
              </w:rPr>
              <w:t>от____________ г. № ___________</w:t>
            </w:r>
          </w:p>
        </w:tc>
      </w:tr>
    </w:tbl>
    <w:p w14:paraId="1D242BDC" w14:textId="77777777" w:rsidR="00BD2BC6" w:rsidRPr="00060180" w:rsidRDefault="00BD2BC6" w:rsidP="00BD2BC6">
      <w:pPr>
        <w:jc w:val="both"/>
        <w:rPr>
          <w:sz w:val="28"/>
          <w:szCs w:val="28"/>
        </w:rPr>
      </w:pPr>
    </w:p>
    <w:p w14:paraId="6C50FBB1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>ПАСПОРТ</w:t>
      </w:r>
    </w:p>
    <w:p w14:paraId="79D49415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 xml:space="preserve">подпрограммы </w:t>
      </w:r>
    </w:p>
    <w:p w14:paraId="6B41E149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>«</w:t>
      </w:r>
      <w:r w:rsidRPr="00060180">
        <w:rPr>
          <w:sz w:val="28"/>
          <w:szCs w:val="28"/>
        </w:rPr>
        <w:t>Сети автомобильных дорог</w:t>
      </w:r>
      <w:r w:rsidRPr="00060180">
        <w:rPr>
          <w:b/>
          <w:sz w:val="28"/>
          <w:szCs w:val="28"/>
        </w:rPr>
        <w:t>»</w:t>
      </w:r>
    </w:p>
    <w:p w14:paraId="596CB0DE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4"/>
        <w:gridCol w:w="4530"/>
      </w:tblGrid>
      <w:tr w:rsidR="00BD2BC6" w:rsidRPr="00060180" w14:paraId="6143376F" w14:textId="77777777" w:rsidTr="004F613A">
        <w:trPr>
          <w:trHeight w:val="709"/>
        </w:trPr>
        <w:tc>
          <w:tcPr>
            <w:tcW w:w="5244" w:type="dxa"/>
          </w:tcPr>
          <w:p w14:paraId="39CA1E86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4530" w:type="dxa"/>
          </w:tcPr>
          <w:p w14:paraId="1A01C769" w14:textId="25493B96" w:rsidR="00BD2BC6" w:rsidRPr="00060180" w:rsidRDefault="00093773" w:rsidP="004F613A">
            <w:pPr>
              <w:ind w:right="2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</w:t>
            </w:r>
            <w:r w:rsidR="0015084E">
              <w:rPr>
                <w:sz w:val="28"/>
                <w:szCs w:val="28"/>
              </w:rPr>
              <w:t>й</w:t>
            </w:r>
            <w:r w:rsidR="00D97C3D">
              <w:rPr>
                <w:sz w:val="28"/>
                <w:szCs w:val="28"/>
              </w:rPr>
              <w:t xml:space="preserve"> с</w:t>
            </w:r>
            <w:r w:rsidR="00B2758B">
              <w:rPr>
                <w:sz w:val="28"/>
                <w:szCs w:val="28"/>
              </w:rPr>
              <w:t>пециалист</w:t>
            </w:r>
            <w:r w:rsidR="0018369F">
              <w:rPr>
                <w:sz w:val="28"/>
                <w:szCs w:val="28"/>
              </w:rPr>
              <w:t xml:space="preserve"> о</w:t>
            </w:r>
            <w:r w:rsidR="00BD2BC6" w:rsidRPr="00060180">
              <w:rPr>
                <w:sz w:val="28"/>
                <w:szCs w:val="28"/>
              </w:rPr>
              <w:t>тдел</w:t>
            </w:r>
            <w:r w:rsidR="0018369F">
              <w:rPr>
                <w:sz w:val="28"/>
                <w:szCs w:val="28"/>
              </w:rPr>
              <w:t>а</w:t>
            </w:r>
            <w:r w:rsidR="00BD2BC6" w:rsidRPr="00060180">
              <w:rPr>
                <w:sz w:val="28"/>
                <w:szCs w:val="28"/>
              </w:rPr>
              <w:t xml:space="preserve"> ЖКХ </w:t>
            </w:r>
          </w:p>
          <w:p w14:paraId="514BBA9F" w14:textId="70196F8A" w:rsidR="00BD2BC6" w:rsidRPr="00060180" w:rsidRDefault="00B2758B" w:rsidP="004F613A">
            <w:pPr>
              <w:ind w:right="2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Игнатчик</w:t>
            </w:r>
            <w:r w:rsidR="00C7059C" w:rsidRPr="00060180">
              <w:rPr>
                <w:sz w:val="28"/>
                <w:szCs w:val="28"/>
              </w:rPr>
              <w:t>.</w:t>
            </w:r>
          </w:p>
        </w:tc>
      </w:tr>
      <w:tr w:rsidR="00BD2BC6" w:rsidRPr="00060180" w14:paraId="029DA383" w14:textId="77777777" w:rsidTr="004F613A">
        <w:trPr>
          <w:trHeight w:val="710"/>
        </w:trPr>
        <w:tc>
          <w:tcPr>
            <w:tcW w:w="5244" w:type="dxa"/>
          </w:tcPr>
          <w:p w14:paraId="6AB276B6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4530" w:type="dxa"/>
          </w:tcPr>
          <w:p w14:paraId="5B8118B4" w14:textId="77777777" w:rsidR="00BD2BC6" w:rsidRPr="00060180" w:rsidRDefault="00BD2BC6" w:rsidP="004F613A">
            <w:pPr>
              <w:ind w:right="202"/>
              <w:jc w:val="both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Администрация Васюринского сельского поселения</w:t>
            </w:r>
          </w:p>
        </w:tc>
      </w:tr>
      <w:tr w:rsidR="00BD2BC6" w:rsidRPr="00060180" w14:paraId="19DAC2B8" w14:textId="77777777" w:rsidTr="004F613A">
        <w:trPr>
          <w:trHeight w:val="651"/>
        </w:trPr>
        <w:tc>
          <w:tcPr>
            <w:tcW w:w="5244" w:type="dxa"/>
          </w:tcPr>
          <w:p w14:paraId="74967E33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Цели подпрограммы</w:t>
            </w:r>
          </w:p>
          <w:p w14:paraId="4C7471C6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2A3DA474" w14:textId="77777777" w:rsidR="00BD2BC6" w:rsidRPr="00060180" w:rsidRDefault="00BD2BC6" w:rsidP="004F613A">
            <w:pPr>
              <w:ind w:right="202"/>
              <w:jc w:val="both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Решение проблем улично-дорожной сети в Васюринском сельском поселении</w:t>
            </w:r>
          </w:p>
        </w:tc>
      </w:tr>
      <w:tr w:rsidR="00BD2BC6" w:rsidRPr="00060180" w14:paraId="35512F4F" w14:textId="77777777" w:rsidTr="004F613A">
        <w:trPr>
          <w:trHeight w:val="635"/>
        </w:trPr>
        <w:tc>
          <w:tcPr>
            <w:tcW w:w="5244" w:type="dxa"/>
          </w:tcPr>
          <w:p w14:paraId="786CD8BE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Задачи подпрограммы</w:t>
            </w:r>
          </w:p>
          <w:p w14:paraId="02C3F14E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320CEF9D" w14:textId="77777777" w:rsidR="00BD2BC6" w:rsidRPr="00060180" w:rsidRDefault="00BD2BC6" w:rsidP="004F613A">
            <w:pPr>
              <w:ind w:right="202"/>
              <w:jc w:val="both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Улучшение качества покрытия улично-дорожной сети, увеличение инвестиционной привлекательности</w:t>
            </w:r>
          </w:p>
        </w:tc>
      </w:tr>
      <w:tr w:rsidR="00BD2BC6" w:rsidRPr="00060180" w14:paraId="082C1F0B" w14:textId="77777777" w:rsidTr="004F613A">
        <w:trPr>
          <w:trHeight w:val="776"/>
        </w:trPr>
        <w:tc>
          <w:tcPr>
            <w:tcW w:w="5244" w:type="dxa"/>
          </w:tcPr>
          <w:p w14:paraId="0690A8F1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4530" w:type="dxa"/>
          </w:tcPr>
          <w:p w14:paraId="76ADE4B6" w14:textId="77777777" w:rsidR="00BD2BC6" w:rsidRPr="00060180" w:rsidRDefault="00BD2BC6" w:rsidP="004F613A">
            <w:pPr>
              <w:ind w:right="202"/>
              <w:jc w:val="both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Ямочный ремонт, ремонт дорог в гравийном исполнении, капитальный ремонт дорог</w:t>
            </w:r>
          </w:p>
        </w:tc>
      </w:tr>
      <w:tr w:rsidR="00BD2BC6" w:rsidRPr="00060180" w14:paraId="565A6A4B" w14:textId="77777777" w:rsidTr="004F613A">
        <w:trPr>
          <w:trHeight w:val="720"/>
        </w:trPr>
        <w:tc>
          <w:tcPr>
            <w:tcW w:w="5244" w:type="dxa"/>
          </w:tcPr>
          <w:p w14:paraId="1FAFA577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Этапы и сроки реализации</w:t>
            </w:r>
          </w:p>
          <w:p w14:paraId="306B901C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подпрограммы</w:t>
            </w:r>
          </w:p>
        </w:tc>
        <w:tc>
          <w:tcPr>
            <w:tcW w:w="4530" w:type="dxa"/>
          </w:tcPr>
          <w:p w14:paraId="29845FC2" w14:textId="681319DE" w:rsidR="00BD2BC6" w:rsidRPr="00060180" w:rsidRDefault="00093773" w:rsidP="00093773">
            <w:pPr>
              <w:ind w:right="2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BD2BC6" w:rsidRPr="00060180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30</w:t>
            </w:r>
            <w:r w:rsidR="00BD2BC6" w:rsidRPr="00060180">
              <w:rPr>
                <w:sz w:val="28"/>
                <w:szCs w:val="28"/>
              </w:rPr>
              <w:t xml:space="preserve"> годы</w:t>
            </w:r>
          </w:p>
        </w:tc>
      </w:tr>
      <w:tr w:rsidR="00BD2BC6" w:rsidRPr="00060180" w14:paraId="5BB2B298" w14:textId="77777777" w:rsidTr="004F613A">
        <w:trPr>
          <w:trHeight w:val="884"/>
        </w:trPr>
        <w:tc>
          <w:tcPr>
            <w:tcW w:w="5244" w:type="dxa"/>
          </w:tcPr>
          <w:p w14:paraId="65ACB0C3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4530" w:type="dxa"/>
          </w:tcPr>
          <w:p w14:paraId="2D0609CC" w14:textId="2977AD78" w:rsidR="00BD2BC6" w:rsidRPr="00060180" w:rsidRDefault="00126AFF" w:rsidP="005A6B5A">
            <w:pPr>
              <w:jc w:val="center"/>
              <w:rPr>
                <w:sz w:val="28"/>
                <w:szCs w:val="28"/>
              </w:rPr>
            </w:pPr>
            <w:r w:rsidRPr="00126AFF">
              <w:rPr>
                <w:color w:val="000000"/>
                <w:sz w:val="28"/>
                <w:szCs w:val="28"/>
                <w:highlight w:val="yellow"/>
              </w:rPr>
              <w:t>53 072,6</w:t>
            </w:r>
            <w:r w:rsidR="009B05F7">
              <w:rPr>
                <w:color w:val="000000"/>
                <w:sz w:val="28"/>
                <w:szCs w:val="28"/>
              </w:rPr>
              <w:t xml:space="preserve"> </w:t>
            </w:r>
            <w:r w:rsidR="00BD2BC6" w:rsidRPr="00060180">
              <w:rPr>
                <w:sz w:val="28"/>
                <w:szCs w:val="28"/>
              </w:rPr>
              <w:t>тыс. рублей</w:t>
            </w:r>
          </w:p>
        </w:tc>
      </w:tr>
    </w:tbl>
    <w:p w14:paraId="717A691A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</w:p>
    <w:p w14:paraId="001EFC44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</w:p>
    <w:p w14:paraId="3FC06CE2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</w:p>
    <w:p w14:paraId="541DEC13" w14:textId="612435A1" w:rsidR="00A50004" w:rsidRPr="00A50004" w:rsidRDefault="000726C2" w:rsidP="00A50004">
      <w:pPr>
        <w:ind w:right="-284"/>
        <w:rPr>
          <w:sz w:val="28"/>
          <w:szCs w:val="28"/>
        </w:rPr>
      </w:pPr>
      <w:r>
        <w:rPr>
          <w:sz w:val="28"/>
          <w:szCs w:val="28"/>
        </w:rPr>
        <w:t>Н</w:t>
      </w:r>
      <w:r w:rsidR="00925D64">
        <w:rPr>
          <w:sz w:val="28"/>
          <w:szCs w:val="28"/>
        </w:rPr>
        <w:t>ачальник</w:t>
      </w:r>
      <w:r w:rsidR="00FF264D">
        <w:rPr>
          <w:sz w:val="28"/>
          <w:szCs w:val="28"/>
        </w:rPr>
        <w:t xml:space="preserve"> отдела ЖКХ</w:t>
      </w:r>
    </w:p>
    <w:p w14:paraId="1AF67231" w14:textId="77777777" w:rsidR="00A50004" w:rsidRPr="00A50004" w:rsidRDefault="00A50004" w:rsidP="00A50004">
      <w:pPr>
        <w:ind w:right="-284"/>
        <w:rPr>
          <w:sz w:val="28"/>
          <w:szCs w:val="28"/>
        </w:rPr>
      </w:pPr>
      <w:r w:rsidRPr="00A50004">
        <w:rPr>
          <w:sz w:val="28"/>
          <w:szCs w:val="28"/>
        </w:rPr>
        <w:t xml:space="preserve">администрации Васюринского </w:t>
      </w:r>
    </w:p>
    <w:p w14:paraId="7B877ABE" w14:textId="2162E91C" w:rsidR="00BD2BC6" w:rsidRPr="00060180" w:rsidRDefault="00A50004" w:rsidP="00A50004">
      <w:pPr>
        <w:ind w:right="-284"/>
        <w:rPr>
          <w:b/>
          <w:sz w:val="28"/>
          <w:szCs w:val="28"/>
        </w:rPr>
      </w:pPr>
      <w:r w:rsidRPr="00A50004">
        <w:rPr>
          <w:sz w:val="28"/>
          <w:szCs w:val="28"/>
        </w:rPr>
        <w:t>сельского поселения</w:t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74BE0">
        <w:rPr>
          <w:sz w:val="28"/>
          <w:szCs w:val="28"/>
        </w:rPr>
        <w:t xml:space="preserve">           </w:t>
      </w:r>
      <w:r w:rsidR="00BD2BC6" w:rsidRPr="00060180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А</w:t>
      </w:r>
      <w:r w:rsidR="0018369F">
        <w:rPr>
          <w:sz w:val="28"/>
          <w:szCs w:val="28"/>
        </w:rPr>
        <w:t>.</w:t>
      </w:r>
      <w:r w:rsidR="000726C2">
        <w:rPr>
          <w:sz w:val="28"/>
          <w:szCs w:val="28"/>
        </w:rPr>
        <w:t>Н</w:t>
      </w:r>
      <w:r w:rsidR="0018369F">
        <w:rPr>
          <w:sz w:val="28"/>
          <w:szCs w:val="28"/>
        </w:rPr>
        <w:t>.</w:t>
      </w:r>
      <w:r w:rsidR="00674BE0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Штуканева</w:t>
      </w:r>
    </w:p>
    <w:p w14:paraId="177CCD07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</w:p>
    <w:p w14:paraId="29D23EB7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</w:p>
    <w:p w14:paraId="01BCBCAA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  <w:sectPr w:rsidR="00BD2BC6" w:rsidRPr="00060180" w:rsidSect="004F613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15339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9102"/>
        <w:gridCol w:w="6237"/>
      </w:tblGrid>
      <w:tr w:rsidR="00BD2BC6" w:rsidRPr="00060180" w14:paraId="25D9A153" w14:textId="77777777" w:rsidTr="004F613A">
        <w:tc>
          <w:tcPr>
            <w:tcW w:w="9102" w:type="dxa"/>
          </w:tcPr>
          <w:p w14:paraId="409E727E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199B101D" w14:textId="6649F868" w:rsidR="00BD2BC6" w:rsidRPr="00060180" w:rsidRDefault="0018369F" w:rsidP="004F613A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BD2BC6" w:rsidRPr="00060180">
              <w:rPr>
                <w:sz w:val="28"/>
                <w:szCs w:val="28"/>
              </w:rPr>
              <w:t>5</w:t>
            </w:r>
          </w:p>
          <w:p w14:paraId="6CC5E5D3" w14:textId="351805D5" w:rsidR="00BD2BC6" w:rsidRPr="00060180" w:rsidRDefault="00BD2BC6" w:rsidP="004F613A">
            <w:pPr>
              <w:ind w:right="-108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 xml:space="preserve">к постановлению администрации Васюринского сельского поселения Динского </w:t>
            </w:r>
            <w:r w:rsidR="00715233">
              <w:rPr>
                <w:sz w:val="28"/>
                <w:szCs w:val="28"/>
              </w:rPr>
              <w:t xml:space="preserve">муниципального </w:t>
            </w:r>
            <w:r w:rsidRPr="00060180">
              <w:rPr>
                <w:sz w:val="28"/>
                <w:szCs w:val="28"/>
              </w:rPr>
              <w:t>района «Об утверждении муниципальной программы</w:t>
            </w:r>
          </w:p>
          <w:p w14:paraId="7F0EBFD1" w14:textId="77777777" w:rsidR="00BD2BC6" w:rsidRPr="00060180" w:rsidRDefault="00BD2BC6" w:rsidP="004F613A">
            <w:pPr>
              <w:ind w:right="-108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«Развитие дорожного хозяйства»</w:t>
            </w:r>
          </w:p>
          <w:p w14:paraId="3475CA2B" w14:textId="3344171C" w:rsidR="00BD2BC6" w:rsidRPr="00060180" w:rsidRDefault="00BD2BC6" w:rsidP="00D97C3D">
            <w:pPr>
              <w:ind w:right="-108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 xml:space="preserve">от </w:t>
            </w:r>
            <w:r w:rsidR="00163E47">
              <w:rPr>
                <w:sz w:val="28"/>
                <w:szCs w:val="28"/>
              </w:rPr>
              <w:t>____________</w:t>
            </w:r>
            <w:r w:rsidR="00D97C3D">
              <w:rPr>
                <w:sz w:val="28"/>
                <w:szCs w:val="28"/>
              </w:rPr>
              <w:t xml:space="preserve"> </w:t>
            </w:r>
            <w:r w:rsidR="007626BA">
              <w:rPr>
                <w:sz w:val="28"/>
                <w:szCs w:val="28"/>
              </w:rPr>
              <w:t xml:space="preserve">г. </w:t>
            </w:r>
            <w:r w:rsidRPr="00060180">
              <w:rPr>
                <w:sz w:val="28"/>
                <w:szCs w:val="28"/>
              </w:rPr>
              <w:t xml:space="preserve">№ </w:t>
            </w:r>
            <w:r w:rsidR="00163E47">
              <w:rPr>
                <w:sz w:val="28"/>
                <w:szCs w:val="28"/>
              </w:rPr>
              <w:t>___________</w:t>
            </w:r>
          </w:p>
        </w:tc>
      </w:tr>
    </w:tbl>
    <w:p w14:paraId="290EAE7E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>ПЕРЕЧЕНЬ МЕРОПРИЯТИЙ ПОДПРОГРАММЫ</w:t>
      </w:r>
    </w:p>
    <w:p w14:paraId="3348DA3C" w14:textId="77777777" w:rsidR="00BD2BC6" w:rsidRPr="00060180" w:rsidRDefault="00BD2BC6" w:rsidP="00BD2BC6">
      <w:pPr>
        <w:ind w:right="-284"/>
        <w:jc w:val="center"/>
        <w:rPr>
          <w:sz w:val="28"/>
          <w:szCs w:val="28"/>
        </w:rPr>
      </w:pPr>
      <w:r w:rsidRPr="00060180">
        <w:rPr>
          <w:sz w:val="28"/>
          <w:szCs w:val="28"/>
        </w:rPr>
        <w:t>«</w:t>
      </w:r>
      <w:r w:rsidRPr="00A856A5">
        <w:rPr>
          <w:sz w:val="28"/>
          <w:szCs w:val="28"/>
        </w:rPr>
        <w:t>Сети автомобильных дорог</w:t>
      </w:r>
      <w:r w:rsidRPr="00060180">
        <w:rPr>
          <w:sz w:val="28"/>
          <w:szCs w:val="28"/>
        </w:rPr>
        <w:t>»</w:t>
      </w:r>
    </w:p>
    <w:p w14:paraId="0CE90E0F" w14:textId="77777777" w:rsidR="00BD2BC6" w:rsidRPr="00060180" w:rsidRDefault="00BD2BC6" w:rsidP="00BD2BC6">
      <w:pPr>
        <w:ind w:right="-284"/>
        <w:jc w:val="center"/>
        <w:rPr>
          <w:sz w:val="28"/>
          <w:szCs w:val="28"/>
        </w:rPr>
      </w:pPr>
    </w:p>
    <w:tbl>
      <w:tblPr>
        <w:tblW w:w="1538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0"/>
        <w:gridCol w:w="3179"/>
        <w:gridCol w:w="1559"/>
        <w:gridCol w:w="1276"/>
        <w:gridCol w:w="1275"/>
        <w:gridCol w:w="851"/>
        <w:gridCol w:w="1417"/>
        <w:gridCol w:w="1276"/>
        <w:gridCol w:w="1134"/>
        <w:gridCol w:w="1559"/>
        <w:gridCol w:w="965"/>
        <w:gridCol w:w="28"/>
        <w:gridCol w:w="50"/>
      </w:tblGrid>
      <w:tr w:rsidR="00BD2BC6" w:rsidRPr="00060180" w14:paraId="425E415D" w14:textId="77777777" w:rsidTr="00E5051A">
        <w:trPr>
          <w:gridAfter w:val="2"/>
          <w:wAfter w:w="78" w:type="dxa"/>
          <w:trHeight w:val="518"/>
        </w:trPr>
        <w:tc>
          <w:tcPr>
            <w:tcW w:w="820" w:type="dxa"/>
            <w:vMerge w:val="restart"/>
            <w:vAlign w:val="center"/>
          </w:tcPr>
          <w:p w14:paraId="63CD1C4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№</w:t>
            </w:r>
          </w:p>
          <w:p w14:paraId="4EC1DC67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п/п</w:t>
            </w:r>
          </w:p>
        </w:tc>
        <w:tc>
          <w:tcPr>
            <w:tcW w:w="3179" w:type="dxa"/>
            <w:vMerge w:val="restart"/>
            <w:vAlign w:val="center"/>
          </w:tcPr>
          <w:p w14:paraId="7E313FBE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vAlign w:val="center"/>
          </w:tcPr>
          <w:p w14:paraId="4267648B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276" w:type="dxa"/>
            <w:vMerge w:val="restart"/>
            <w:vAlign w:val="center"/>
          </w:tcPr>
          <w:p w14:paraId="1389008A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Объем финансирования*,</w:t>
            </w:r>
          </w:p>
          <w:p w14:paraId="09E67205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  <w:p w14:paraId="68B0F305" w14:textId="6BD9B20B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(тыс.</w:t>
            </w:r>
            <w:r w:rsidR="00A856A5">
              <w:rPr>
                <w:sz w:val="28"/>
                <w:szCs w:val="28"/>
              </w:rPr>
              <w:t xml:space="preserve"> </w:t>
            </w:r>
            <w:r w:rsidRPr="00060180">
              <w:rPr>
                <w:sz w:val="28"/>
                <w:szCs w:val="28"/>
              </w:rPr>
              <w:t>руб)</w:t>
            </w:r>
            <w:r w:rsidRPr="00060180">
              <w:rPr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5953" w:type="dxa"/>
            <w:gridSpan w:val="5"/>
            <w:vAlign w:val="center"/>
          </w:tcPr>
          <w:p w14:paraId="6767F269" w14:textId="77777777" w:rsidR="00BD2BC6" w:rsidRPr="00060180" w:rsidRDefault="00BD2BC6" w:rsidP="00893812">
            <w:pPr>
              <w:ind w:right="-284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1559" w:type="dxa"/>
            <w:vAlign w:val="center"/>
          </w:tcPr>
          <w:p w14:paraId="19CBA00E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Непосредственный</w:t>
            </w:r>
          </w:p>
          <w:p w14:paraId="33C800DE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965" w:type="dxa"/>
            <w:vAlign w:val="center"/>
          </w:tcPr>
          <w:p w14:paraId="1AD61EF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Участник подпрограммы</w:t>
            </w:r>
          </w:p>
          <w:p w14:paraId="236DB24F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</w:tr>
      <w:tr w:rsidR="00BD2BC6" w:rsidRPr="00060180" w14:paraId="43106799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34FE5D42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1D4C89F7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1C558C2B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18EF1362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6C74E33" w14:textId="470F6969" w:rsidR="00BD2BC6" w:rsidRPr="00060180" w:rsidRDefault="00715233" w:rsidP="004F613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BD2BC6"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851" w:type="dxa"/>
            <w:vAlign w:val="center"/>
          </w:tcPr>
          <w:p w14:paraId="470FCBD3" w14:textId="36599B52" w:rsidR="00BD2BC6" w:rsidRPr="00060180" w:rsidRDefault="00BD2BC6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202</w:t>
            </w:r>
            <w:r w:rsidR="00715233">
              <w:rPr>
                <w:sz w:val="28"/>
                <w:szCs w:val="28"/>
              </w:rPr>
              <w:t>7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417" w:type="dxa"/>
            <w:vAlign w:val="center"/>
          </w:tcPr>
          <w:p w14:paraId="440B3A90" w14:textId="69D12BB1" w:rsidR="00BD2BC6" w:rsidRPr="00060180" w:rsidRDefault="00BD2BC6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202</w:t>
            </w:r>
            <w:r w:rsidR="00715233">
              <w:rPr>
                <w:sz w:val="28"/>
                <w:szCs w:val="28"/>
              </w:rPr>
              <w:t>8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7DD28924" w14:textId="6B822CBE" w:rsidR="00BD2BC6" w:rsidRPr="00060180" w:rsidRDefault="00BD2BC6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202</w:t>
            </w:r>
            <w:r w:rsidR="00715233">
              <w:rPr>
                <w:sz w:val="28"/>
                <w:szCs w:val="28"/>
              </w:rPr>
              <w:t>9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14:paraId="10E41A53" w14:textId="6888BB71" w:rsidR="00BD2BC6" w:rsidRPr="00060180" w:rsidRDefault="00BD2BC6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20</w:t>
            </w:r>
            <w:r w:rsidR="00715233">
              <w:rPr>
                <w:sz w:val="28"/>
                <w:szCs w:val="28"/>
              </w:rPr>
              <w:t>30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</w:tcPr>
          <w:p w14:paraId="19D29987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</w:tcPr>
          <w:p w14:paraId="3F588C6F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</w:tr>
      <w:tr w:rsidR="00BD2BC6" w:rsidRPr="00060180" w14:paraId="4860FB46" w14:textId="77777777" w:rsidTr="00771DA5">
        <w:trPr>
          <w:gridAfter w:val="1"/>
          <w:wAfter w:w="50" w:type="dxa"/>
        </w:trPr>
        <w:tc>
          <w:tcPr>
            <w:tcW w:w="820" w:type="dxa"/>
            <w:vAlign w:val="center"/>
          </w:tcPr>
          <w:p w14:paraId="67633A49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</w:t>
            </w:r>
          </w:p>
        </w:tc>
        <w:tc>
          <w:tcPr>
            <w:tcW w:w="3179" w:type="dxa"/>
            <w:vAlign w:val="center"/>
          </w:tcPr>
          <w:p w14:paraId="64BFFD53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14:paraId="34664E3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53D27D00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  <w:vAlign w:val="center"/>
          </w:tcPr>
          <w:p w14:paraId="4D12429D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14:paraId="5092642A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6</w:t>
            </w:r>
          </w:p>
        </w:tc>
        <w:tc>
          <w:tcPr>
            <w:tcW w:w="1417" w:type="dxa"/>
            <w:vAlign w:val="center"/>
          </w:tcPr>
          <w:p w14:paraId="1B198503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3D10913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F9EDB1E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  <w:vAlign w:val="center"/>
          </w:tcPr>
          <w:p w14:paraId="4C48F154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9</w:t>
            </w:r>
          </w:p>
        </w:tc>
        <w:tc>
          <w:tcPr>
            <w:tcW w:w="993" w:type="dxa"/>
            <w:gridSpan w:val="2"/>
            <w:vAlign w:val="center"/>
          </w:tcPr>
          <w:p w14:paraId="255EFEC8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10</w:t>
            </w:r>
          </w:p>
        </w:tc>
      </w:tr>
      <w:tr w:rsidR="00BD2BC6" w:rsidRPr="00060180" w14:paraId="66CC4D79" w14:textId="77777777" w:rsidTr="00372047">
        <w:tc>
          <w:tcPr>
            <w:tcW w:w="820" w:type="dxa"/>
          </w:tcPr>
          <w:p w14:paraId="4B94843F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</w:t>
            </w:r>
          </w:p>
        </w:tc>
        <w:tc>
          <w:tcPr>
            <w:tcW w:w="3179" w:type="dxa"/>
          </w:tcPr>
          <w:p w14:paraId="1BA23A3C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Цель</w:t>
            </w:r>
          </w:p>
        </w:tc>
        <w:tc>
          <w:tcPr>
            <w:tcW w:w="11390" w:type="dxa"/>
            <w:gridSpan w:val="11"/>
          </w:tcPr>
          <w:p w14:paraId="39A0BF0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Решение проблем улично-дорожной сети в Васюринском сельском поселении</w:t>
            </w:r>
          </w:p>
        </w:tc>
      </w:tr>
      <w:tr w:rsidR="00BD2BC6" w:rsidRPr="00060180" w14:paraId="27673F25" w14:textId="77777777" w:rsidTr="00372047">
        <w:tc>
          <w:tcPr>
            <w:tcW w:w="820" w:type="dxa"/>
          </w:tcPr>
          <w:p w14:paraId="46C4F91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1.1</w:t>
            </w:r>
          </w:p>
        </w:tc>
        <w:tc>
          <w:tcPr>
            <w:tcW w:w="3179" w:type="dxa"/>
          </w:tcPr>
          <w:p w14:paraId="0D93E06A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Задача № 1</w:t>
            </w:r>
          </w:p>
        </w:tc>
        <w:tc>
          <w:tcPr>
            <w:tcW w:w="11390" w:type="dxa"/>
            <w:gridSpan w:val="11"/>
          </w:tcPr>
          <w:p w14:paraId="7D14F0CF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Улучшение качества покрытия улично-дорожной сети, увеличение инвестиционной привлекательности</w:t>
            </w:r>
          </w:p>
        </w:tc>
      </w:tr>
      <w:tr w:rsidR="00715233" w:rsidRPr="00060180" w14:paraId="069B7071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3EEE315A" w14:textId="49975015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</w:t>
            </w:r>
          </w:p>
        </w:tc>
        <w:tc>
          <w:tcPr>
            <w:tcW w:w="3179" w:type="dxa"/>
            <w:vMerge w:val="restart"/>
          </w:tcPr>
          <w:p w14:paraId="52E82B67" w14:textId="3F04B8CE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Ямочный ремонт</w:t>
            </w:r>
            <w:r>
              <w:rPr>
                <w:sz w:val="28"/>
                <w:szCs w:val="28"/>
              </w:rPr>
              <w:t xml:space="preserve">, установка бортового камня, </w:t>
            </w:r>
            <w:r w:rsidRPr="00571E35">
              <w:rPr>
                <w:sz w:val="28"/>
                <w:szCs w:val="28"/>
              </w:rPr>
              <w:t>устройство п</w:t>
            </w:r>
            <w:r>
              <w:rPr>
                <w:sz w:val="28"/>
                <w:szCs w:val="28"/>
              </w:rPr>
              <w:t>р</w:t>
            </w:r>
            <w:r w:rsidRPr="00571E35">
              <w:rPr>
                <w:sz w:val="28"/>
                <w:szCs w:val="28"/>
              </w:rPr>
              <w:t>одольных водоотводных канав</w:t>
            </w:r>
          </w:p>
        </w:tc>
        <w:tc>
          <w:tcPr>
            <w:tcW w:w="1559" w:type="dxa"/>
          </w:tcPr>
          <w:p w14:paraId="2FD5E2DD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14:paraId="3B6D06F6" w14:textId="1E17FCBF" w:rsidR="00715233" w:rsidRPr="00C02239" w:rsidRDefault="009A0EDF" w:rsidP="00715233">
            <w:pPr>
              <w:ind w:right="-284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highlight w:val="green"/>
              </w:rPr>
              <w:t>33</w:t>
            </w:r>
            <w:r w:rsidR="00052CC1">
              <w:rPr>
                <w:sz w:val="28"/>
                <w:szCs w:val="28"/>
                <w:highlight w:val="green"/>
              </w:rPr>
              <w:t>68</w:t>
            </w:r>
            <w:r>
              <w:rPr>
                <w:sz w:val="28"/>
                <w:szCs w:val="28"/>
                <w:highlight w:val="green"/>
              </w:rPr>
              <w:t>,</w:t>
            </w:r>
            <w:r w:rsidR="00052CC1">
              <w:rPr>
                <w:sz w:val="28"/>
                <w:szCs w:val="28"/>
                <w:highlight w:val="green"/>
              </w:rPr>
              <w:t>8</w:t>
            </w:r>
          </w:p>
        </w:tc>
        <w:tc>
          <w:tcPr>
            <w:tcW w:w="1275" w:type="dxa"/>
          </w:tcPr>
          <w:p w14:paraId="60B0DA91" w14:textId="2B6976CE" w:rsidR="00715233" w:rsidRPr="00C02239" w:rsidRDefault="009A0EDF" w:rsidP="00715233">
            <w:pPr>
              <w:ind w:right="-284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highlight w:val="green"/>
              </w:rPr>
              <w:t>33</w:t>
            </w:r>
            <w:r w:rsidR="00052CC1">
              <w:rPr>
                <w:sz w:val="28"/>
                <w:szCs w:val="28"/>
                <w:highlight w:val="green"/>
              </w:rPr>
              <w:t>6</w:t>
            </w:r>
            <w:r>
              <w:rPr>
                <w:sz w:val="28"/>
                <w:szCs w:val="28"/>
                <w:highlight w:val="green"/>
              </w:rPr>
              <w:t>8,</w:t>
            </w:r>
            <w:r w:rsidR="00052CC1">
              <w:rPr>
                <w:sz w:val="28"/>
                <w:szCs w:val="28"/>
                <w:highlight w:val="green"/>
              </w:rPr>
              <w:t>8</w:t>
            </w:r>
          </w:p>
        </w:tc>
        <w:tc>
          <w:tcPr>
            <w:tcW w:w="851" w:type="dxa"/>
          </w:tcPr>
          <w:p w14:paraId="7BBDC649" w14:textId="26558A0D" w:rsidR="00715233" w:rsidRPr="00EE7A4A" w:rsidRDefault="00715233" w:rsidP="00715233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3A6CE803" w14:textId="67E13DE6" w:rsidR="00715233" w:rsidRPr="0031317A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7F0DA0EA" w14:textId="6A806664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48E32B71" w14:textId="01F8BAFA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4E066065" w14:textId="0D14A94F" w:rsidR="00715233" w:rsidRPr="00E93687" w:rsidRDefault="00715233" w:rsidP="00715233">
            <w:pPr>
              <w:ind w:right="-284"/>
            </w:pPr>
            <w:r w:rsidRPr="00E93687">
              <w:t>Протяженность дорог, приведенных в нормативное состояние</w:t>
            </w:r>
          </w:p>
          <w:p w14:paraId="65ACF46E" w14:textId="3145084E" w:rsidR="00715233" w:rsidRPr="00E93687" w:rsidRDefault="00715233" w:rsidP="00715233">
            <w:pPr>
              <w:ind w:right="-284"/>
            </w:pPr>
            <w:r w:rsidRPr="00E93687">
              <w:t>202</w:t>
            </w:r>
            <w:r>
              <w:t>6</w:t>
            </w:r>
            <w:r w:rsidRPr="00E93687">
              <w:t xml:space="preserve"> г.-</w:t>
            </w:r>
            <w:r w:rsidR="00002FDF">
              <w:t>318,5</w:t>
            </w:r>
            <w:r w:rsidR="002A1302">
              <w:t xml:space="preserve"> </w:t>
            </w:r>
            <w:r w:rsidRPr="00E93687">
              <w:t xml:space="preserve"> м</w:t>
            </w:r>
            <w:r w:rsidRPr="00E93687">
              <w:rPr>
                <w:vertAlign w:val="superscript"/>
              </w:rPr>
              <w:t>2</w:t>
            </w:r>
          </w:p>
          <w:p w14:paraId="372A15D3" w14:textId="21C0B8BE" w:rsidR="00715233" w:rsidRPr="00E93687" w:rsidRDefault="00715233" w:rsidP="00715233">
            <w:pPr>
              <w:ind w:right="-284"/>
              <w:rPr>
                <w:vertAlign w:val="superscript"/>
              </w:rPr>
            </w:pPr>
            <w:r w:rsidRPr="00E93687">
              <w:t>202</w:t>
            </w:r>
            <w:r>
              <w:t>7</w:t>
            </w:r>
            <w:r w:rsidRPr="00E93687">
              <w:t xml:space="preserve"> г. – </w:t>
            </w:r>
          </w:p>
          <w:p w14:paraId="4DCDBA95" w14:textId="3C5BBBD0" w:rsidR="00715233" w:rsidRPr="00E93687" w:rsidRDefault="00715233" w:rsidP="00715233">
            <w:pPr>
              <w:ind w:right="-284"/>
              <w:rPr>
                <w:vertAlign w:val="superscript"/>
              </w:rPr>
            </w:pPr>
            <w:r w:rsidRPr="00E93687">
              <w:t>202</w:t>
            </w:r>
            <w:r>
              <w:t>8</w:t>
            </w:r>
            <w:r w:rsidRPr="00E93687">
              <w:t xml:space="preserve"> г. – </w:t>
            </w:r>
          </w:p>
          <w:p w14:paraId="6EE456D7" w14:textId="0CA7E6E5" w:rsidR="00715233" w:rsidRPr="00EB4C8B" w:rsidRDefault="00715233" w:rsidP="00715233">
            <w:pPr>
              <w:rPr>
                <w:sz w:val="32"/>
                <w:szCs w:val="32"/>
                <w:vertAlign w:val="superscript"/>
              </w:rPr>
            </w:pPr>
            <w:r w:rsidRPr="00EB4C8B">
              <w:rPr>
                <w:sz w:val="32"/>
                <w:szCs w:val="32"/>
                <w:vertAlign w:val="superscript"/>
              </w:rPr>
              <w:t>2029 г.-</w:t>
            </w:r>
          </w:p>
          <w:p w14:paraId="64940EC6" w14:textId="2DB5CA37" w:rsidR="00715233" w:rsidRPr="009662DE" w:rsidRDefault="00715233" w:rsidP="00715233">
            <w:r w:rsidRPr="00EB4C8B">
              <w:rPr>
                <w:sz w:val="32"/>
                <w:szCs w:val="32"/>
                <w:vertAlign w:val="superscript"/>
              </w:rPr>
              <w:t>2030 г. -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1F07BAF1" w14:textId="77777777" w:rsidR="00715233" w:rsidRPr="00921144" w:rsidRDefault="00715233" w:rsidP="00715233">
            <w:pPr>
              <w:ind w:right="-284"/>
            </w:pPr>
            <w:r w:rsidRPr="00921144">
              <w:t>Администрация Васюринского сельского поселения</w:t>
            </w:r>
          </w:p>
        </w:tc>
      </w:tr>
      <w:tr w:rsidR="00715233" w:rsidRPr="00060180" w14:paraId="1C9F2D58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4355E12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E6682CC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DB4B709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14:paraId="38DE8F77" w14:textId="77777777" w:rsidR="00715233" w:rsidRPr="00EE7A4A" w:rsidRDefault="00715233" w:rsidP="00715233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4D328EBD" w14:textId="77777777" w:rsidR="00715233" w:rsidRPr="00EE7A4A" w:rsidRDefault="00715233" w:rsidP="00715233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279ABF94" w14:textId="571DE443" w:rsidR="00715233" w:rsidRPr="00EE7A4A" w:rsidRDefault="00715233" w:rsidP="00715233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76B45F36" w14:textId="620B5A22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0B5A1A4" w14:textId="1C904839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5306D057" w14:textId="631AF66B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4773898D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3670B366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</w:tr>
      <w:tr w:rsidR="00715233" w:rsidRPr="00060180" w14:paraId="1E5EA631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219B41EB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C3C89A5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9795E67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</w:tcPr>
          <w:p w14:paraId="602758A1" w14:textId="77777777" w:rsidR="00715233" w:rsidRPr="00EE7A4A" w:rsidRDefault="00715233" w:rsidP="00715233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607FEFB4" w14:textId="77777777" w:rsidR="00715233" w:rsidRPr="00EE7A4A" w:rsidRDefault="00715233" w:rsidP="00715233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271BB6B7" w14:textId="6B3F576F" w:rsidR="00715233" w:rsidRPr="00EE7A4A" w:rsidRDefault="00715233" w:rsidP="00715233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6D3D5AA7" w14:textId="1E50ACEC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65CBA024" w14:textId="44951D8E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4FCB7F6F" w14:textId="033A126B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4CE4B6EA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7D4A16EE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</w:tr>
      <w:tr w:rsidR="00715233" w:rsidRPr="00060180" w14:paraId="249F8874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301A77D9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27495B4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D9FD403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276" w:type="dxa"/>
          </w:tcPr>
          <w:p w14:paraId="079544B9" w14:textId="5715A724" w:rsidR="00715233" w:rsidRPr="00EE7A4A" w:rsidRDefault="009A0EDF" w:rsidP="0071523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="00052CC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8,</w:t>
            </w:r>
            <w:r w:rsidR="00052CC1">
              <w:rPr>
                <w:sz w:val="28"/>
                <w:szCs w:val="28"/>
              </w:rPr>
              <w:t>8</w:t>
            </w:r>
          </w:p>
        </w:tc>
        <w:tc>
          <w:tcPr>
            <w:tcW w:w="1275" w:type="dxa"/>
          </w:tcPr>
          <w:p w14:paraId="047A1838" w14:textId="1E1B6DD8" w:rsidR="00715233" w:rsidRPr="00EE7A4A" w:rsidRDefault="009A0EDF" w:rsidP="0071523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="00052CC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8,</w:t>
            </w:r>
            <w:r w:rsidR="00052CC1"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14:paraId="5AFFD9DC" w14:textId="3912D661" w:rsidR="00715233" w:rsidRPr="00EE7A4A" w:rsidRDefault="00715233" w:rsidP="00715233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2455ABA2" w14:textId="4FC2D283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5A6301C" w14:textId="1A13E734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539055DF" w14:textId="0E0139C3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633B3296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711097E1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</w:tr>
      <w:tr w:rsidR="00BD2BC6" w:rsidRPr="00060180" w14:paraId="0F6F7046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7428B68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6EEAD046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144EFD0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0CB0C513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74851A74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3154C8F4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1CAE1960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5E103E75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3038EC64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12D182A9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0A8E481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</w:tr>
      <w:tr w:rsidR="00BD2BC6" w:rsidRPr="00060180" w14:paraId="04C730F8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4132D478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1.1.2</w:t>
            </w:r>
          </w:p>
        </w:tc>
        <w:tc>
          <w:tcPr>
            <w:tcW w:w="3179" w:type="dxa"/>
            <w:vMerge w:val="restart"/>
          </w:tcPr>
          <w:p w14:paraId="560DCB6C" w14:textId="200F29FB" w:rsidR="00BD2BC6" w:rsidRPr="00060180" w:rsidRDefault="004F473B" w:rsidP="00D75849">
            <w:pPr>
              <w:ind w:right="-284"/>
              <w:rPr>
                <w:sz w:val="28"/>
                <w:szCs w:val="28"/>
              </w:rPr>
            </w:pPr>
            <w:bookmarkStart w:id="1" w:name="_Hlk220576293"/>
            <w:r w:rsidRPr="004F473B">
              <w:rPr>
                <w:sz w:val="28"/>
                <w:szCs w:val="28"/>
              </w:rPr>
              <w:t>Изготовление ПСД, на объект</w:t>
            </w:r>
            <w:r w:rsidR="003A10E8">
              <w:rPr>
                <w:sz w:val="28"/>
                <w:szCs w:val="28"/>
              </w:rPr>
              <w:t>:</w:t>
            </w:r>
            <w:r w:rsidRPr="004F473B">
              <w:rPr>
                <w:sz w:val="28"/>
                <w:szCs w:val="28"/>
              </w:rPr>
              <w:t xml:space="preserve"> </w:t>
            </w:r>
            <w:r w:rsidR="003A10E8">
              <w:rPr>
                <w:sz w:val="28"/>
                <w:szCs w:val="28"/>
              </w:rPr>
              <w:t>«К</w:t>
            </w:r>
            <w:r w:rsidRPr="004F473B">
              <w:rPr>
                <w:sz w:val="28"/>
                <w:szCs w:val="28"/>
              </w:rPr>
              <w:t>апитальн</w:t>
            </w:r>
            <w:r w:rsidR="003A10E8">
              <w:rPr>
                <w:sz w:val="28"/>
                <w:szCs w:val="28"/>
              </w:rPr>
              <w:t>ый</w:t>
            </w:r>
            <w:r w:rsidRPr="004F473B">
              <w:rPr>
                <w:sz w:val="28"/>
                <w:szCs w:val="28"/>
              </w:rPr>
              <w:t xml:space="preserve"> ремонт по ул. Ленина (устройство тротуара</w:t>
            </w:r>
            <w:r w:rsidR="00BB4C91">
              <w:rPr>
                <w:sz w:val="28"/>
                <w:szCs w:val="28"/>
              </w:rPr>
              <w:t>)</w:t>
            </w:r>
            <w:r w:rsidRPr="004F473B">
              <w:rPr>
                <w:sz w:val="28"/>
                <w:szCs w:val="28"/>
              </w:rPr>
              <w:t xml:space="preserve"> </w:t>
            </w:r>
            <w:bookmarkEnd w:id="1"/>
            <w:r w:rsidRPr="004F473B">
              <w:rPr>
                <w:sz w:val="28"/>
                <w:szCs w:val="28"/>
              </w:rPr>
              <w:t xml:space="preserve">от ул. </w:t>
            </w:r>
            <w:r w:rsidR="003A10E8">
              <w:rPr>
                <w:sz w:val="28"/>
                <w:szCs w:val="28"/>
              </w:rPr>
              <w:t>Чапаева</w:t>
            </w:r>
            <w:r w:rsidRPr="004F473B">
              <w:rPr>
                <w:sz w:val="28"/>
                <w:szCs w:val="28"/>
              </w:rPr>
              <w:t xml:space="preserve"> до ул. </w:t>
            </w:r>
            <w:r w:rsidR="003A10E8">
              <w:rPr>
                <w:sz w:val="28"/>
                <w:szCs w:val="28"/>
              </w:rPr>
              <w:t>Красноармейской</w:t>
            </w:r>
            <w:r w:rsidRPr="004F473B">
              <w:rPr>
                <w:sz w:val="28"/>
                <w:szCs w:val="28"/>
              </w:rPr>
              <w:t xml:space="preserve"> в ст. Васюринская</w:t>
            </w:r>
            <w:r w:rsidR="003A10E8">
              <w:rPr>
                <w:sz w:val="28"/>
                <w:szCs w:val="28"/>
              </w:rPr>
              <w:t>» и «</w:t>
            </w:r>
            <w:r w:rsidR="003A10E8" w:rsidRPr="00733BAA">
              <w:rPr>
                <w:sz w:val="28"/>
                <w:szCs w:val="28"/>
              </w:rPr>
              <w:t>Капитальный ремонт автомобильной дороги по ул. Ленина (устройство тротуара) от ул. Красноармейской до ул. Ставского в станице Васюринской Динского района</w:t>
            </w:r>
            <w:r w:rsidR="003A10E8"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</w:tcPr>
          <w:p w14:paraId="6A41C12E" w14:textId="1309AB44" w:rsidR="00BD2BC6" w:rsidRPr="00060180" w:rsidRDefault="008242B2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</w:t>
            </w:r>
            <w:r w:rsidR="00BD2BC6" w:rsidRPr="00060180">
              <w:rPr>
                <w:sz w:val="28"/>
                <w:szCs w:val="28"/>
              </w:rPr>
              <w:t>сего</w:t>
            </w:r>
          </w:p>
        </w:tc>
        <w:tc>
          <w:tcPr>
            <w:tcW w:w="1276" w:type="dxa"/>
          </w:tcPr>
          <w:p w14:paraId="779CDE78" w14:textId="3C52C193" w:rsidR="00BD2BC6" w:rsidRPr="00771DA5" w:rsidRDefault="009A0EDF" w:rsidP="004F613A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1188</w:t>
            </w:r>
            <w:r w:rsidR="00BC3E9F" w:rsidRPr="00771DA5">
              <w:rPr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1275" w:type="dxa"/>
          </w:tcPr>
          <w:p w14:paraId="580F9CDA" w14:textId="1472A076" w:rsidR="00BD2BC6" w:rsidRPr="00771DA5" w:rsidRDefault="009A0EDF" w:rsidP="00783C5B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1188</w:t>
            </w:r>
            <w:r w:rsidR="00BC3E9F" w:rsidRPr="00771DA5">
              <w:rPr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851" w:type="dxa"/>
          </w:tcPr>
          <w:p w14:paraId="6A012964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499DC522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44A08118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5C854418" w14:textId="0156DD43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7F922668" w14:textId="5F8E1499" w:rsidR="00BD2BC6" w:rsidRPr="009662DE" w:rsidRDefault="00BD2BC6" w:rsidP="004F613A">
            <w:pPr>
              <w:ind w:right="-284"/>
            </w:pPr>
            <w:r w:rsidRPr="009662DE">
              <w:t xml:space="preserve">Количество </w:t>
            </w:r>
            <w:r w:rsidR="004F473B">
              <w:t>и</w:t>
            </w:r>
            <w:r w:rsidR="004F473B" w:rsidRPr="004F473B">
              <w:t>зготовлен</w:t>
            </w:r>
            <w:r w:rsidR="004F473B">
              <w:t>ных</w:t>
            </w:r>
            <w:r w:rsidR="004F473B" w:rsidRPr="004F473B">
              <w:t xml:space="preserve"> ПСД</w:t>
            </w:r>
          </w:p>
          <w:p w14:paraId="24D84DE2" w14:textId="1252452C" w:rsidR="00BD2BC6" w:rsidRPr="009662DE" w:rsidRDefault="00BD2BC6" w:rsidP="004F613A">
            <w:pPr>
              <w:ind w:right="-284"/>
            </w:pPr>
            <w:r w:rsidRPr="009662DE">
              <w:t>202</w:t>
            </w:r>
            <w:r w:rsidR="00EB4C8B">
              <w:t>6</w:t>
            </w:r>
            <w:r w:rsidRPr="009662DE">
              <w:t xml:space="preserve"> г.- </w:t>
            </w:r>
            <w:r w:rsidR="00EB238A">
              <w:t>1</w:t>
            </w:r>
          </w:p>
          <w:p w14:paraId="1930925F" w14:textId="6B7DCD80" w:rsidR="00BD2BC6" w:rsidRPr="009662DE" w:rsidRDefault="00BD2BC6" w:rsidP="004F613A">
            <w:pPr>
              <w:ind w:right="-284"/>
              <w:rPr>
                <w:vertAlign w:val="superscript"/>
              </w:rPr>
            </w:pPr>
            <w:r w:rsidRPr="009662DE">
              <w:t>202</w:t>
            </w:r>
            <w:r w:rsidR="00EB4C8B">
              <w:t>7</w:t>
            </w:r>
            <w:r w:rsidRPr="009662DE">
              <w:t xml:space="preserve"> г. – </w:t>
            </w:r>
          </w:p>
          <w:p w14:paraId="776C13FC" w14:textId="5441896E" w:rsidR="00BD2BC6" w:rsidRPr="009662DE" w:rsidRDefault="00BD2BC6" w:rsidP="004F613A">
            <w:pPr>
              <w:ind w:right="-284"/>
            </w:pPr>
            <w:r w:rsidRPr="009662DE">
              <w:t>202</w:t>
            </w:r>
            <w:r w:rsidR="00EB4C8B">
              <w:t>8</w:t>
            </w:r>
            <w:r w:rsidRPr="009662DE">
              <w:t xml:space="preserve"> г. – </w:t>
            </w:r>
          </w:p>
          <w:p w14:paraId="0847A3B6" w14:textId="71422A62" w:rsidR="00BD2BC6" w:rsidRPr="009662DE" w:rsidRDefault="00BD2BC6" w:rsidP="004F613A">
            <w:pPr>
              <w:ind w:right="-284"/>
            </w:pPr>
            <w:r w:rsidRPr="009662DE">
              <w:t>202</w:t>
            </w:r>
            <w:r w:rsidR="00EB4C8B">
              <w:t>9</w:t>
            </w:r>
            <w:r w:rsidRPr="009662DE">
              <w:t xml:space="preserve"> г.- </w:t>
            </w:r>
          </w:p>
          <w:p w14:paraId="3F6025A7" w14:textId="1265D386" w:rsidR="00BD2BC6" w:rsidRPr="009662DE" w:rsidRDefault="00BD2BC6" w:rsidP="004F613A">
            <w:pPr>
              <w:ind w:right="-284"/>
            </w:pPr>
            <w:r w:rsidRPr="009662DE">
              <w:t>20</w:t>
            </w:r>
            <w:r w:rsidR="00EB4C8B">
              <w:t>30</w:t>
            </w:r>
            <w:r w:rsidRPr="009662DE">
              <w:t xml:space="preserve">г. </w:t>
            </w:r>
            <w:r w:rsidR="00594CD8">
              <w:t>–</w:t>
            </w:r>
            <w:r w:rsidR="00EB238A">
              <w:t xml:space="preserve"> </w:t>
            </w:r>
          </w:p>
          <w:p w14:paraId="66915BC5" w14:textId="77777777" w:rsidR="00BD2BC6" w:rsidRPr="009662DE" w:rsidRDefault="00BD2BC6" w:rsidP="004F613A">
            <w:pPr>
              <w:ind w:right="-284"/>
            </w:pPr>
          </w:p>
        </w:tc>
        <w:tc>
          <w:tcPr>
            <w:tcW w:w="993" w:type="dxa"/>
            <w:gridSpan w:val="2"/>
            <w:vMerge w:val="restart"/>
            <w:vAlign w:val="center"/>
          </w:tcPr>
          <w:p w14:paraId="717A882E" w14:textId="77777777" w:rsidR="00BD2BC6" w:rsidRPr="009662DE" w:rsidRDefault="00BD2BC6" w:rsidP="004F613A">
            <w:pPr>
              <w:ind w:right="-284"/>
              <w:rPr>
                <w:sz w:val="22"/>
                <w:szCs w:val="22"/>
              </w:rPr>
            </w:pPr>
            <w:r w:rsidRPr="009662DE">
              <w:rPr>
                <w:sz w:val="22"/>
                <w:szCs w:val="22"/>
              </w:rPr>
              <w:t>Администрация Васюринского сельского поселения</w:t>
            </w:r>
          </w:p>
        </w:tc>
      </w:tr>
      <w:tr w:rsidR="00BD2BC6" w:rsidRPr="00060180" w14:paraId="0C347932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68AE4F1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21C292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D628453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14:paraId="177B1383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67A84B46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3E5CAF98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04C93B08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36EA4918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5502F77B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6DDD1ABF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56581542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</w:tr>
      <w:tr w:rsidR="00BD2BC6" w:rsidRPr="00060180" w14:paraId="5765CF9C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541A1C13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8B3E57D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877A50E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</w:tcPr>
          <w:p w14:paraId="2103F037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2F2337A3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751A30E4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08D2A26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13AC06FB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4994974F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647DA084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4283DA98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</w:tr>
      <w:tr w:rsidR="00BD2BC6" w:rsidRPr="00060180" w14:paraId="0E2E4740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7DA7E1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14234FAF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9B4A9A4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276" w:type="dxa"/>
          </w:tcPr>
          <w:p w14:paraId="12DCD3D8" w14:textId="14961D8B" w:rsidR="00BD2BC6" w:rsidRPr="00EE7A4A" w:rsidRDefault="009A0EDF" w:rsidP="004F613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1188</w:t>
            </w:r>
            <w:r w:rsidR="00A35934" w:rsidRPr="00EE7A4A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</w:tcPr>
          <w:p w14:paraId="3CB7C216" w14:textId="30B1AE7B" w:rsidR="00BD2BC6" w:rsidRPr="00EE7A4A" w:rsidRDefault="009A0EDF" w:rsidP="00783C5B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1188</w:t>
            </w:r>
            <w:r w:rsidR="00BC3E9F" w:rsidRPr="00EE7A4A">
              <w:rPr>
                <w:sz w:val="28"/>
                <w:szCs w:val="28"/>
              </w:rPr>
              <w:t>,0</w:t>
            </w:r>
          </w:p>
        </w:tc>
        <w:tc>
          <w:tcPr>
            <w:tcW w:w="851" w:type="dxa"/>
          </w:tcPr>
          <w:p w14:paraId="709D9DCE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69BBE38A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68152123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0DA52D29" w14:textId="7C72F9C6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14C23186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78F29AEC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</w:tr>
      <w:tr w:rsidR="00BD2BC6" w:rsidRPr="00060180" w14:paraId="120EC4BB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20700AF0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56064DE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E0A5DA8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4EB7DB09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7E5ABC69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79FB07AB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2E623152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80AD68F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22D5CF2B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7F796654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F57B02E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</w:tr>
      <w:tr w:rsidR="009507AC" w:rsidRPr="00060180" w14:paraId="1507AC01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5CBB5896" w14:textId="77777777" w:rsidR="009507AC" w:rsidRPr="00060180" w:rsidRDefault="009507AC" w:rsidP="009507AC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1A425327" w14:textId="77777777" w:rsidR="009507AC" w:rsidRPr="00060180" w:rsidRDefault="009507AC" w:rsidP="009507AC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D7CBEC7" w14:textId="7A0E61E1" w:rsidR="009507AC" w:rsidRPr="00060180" w:rsidRDefault="009507AC" w:rsidP="009507AC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35AFE0AA" w14:textId="379D1BD7" w:rsidR="009507AC" w:rsidRPr="00EE7A4A" w:rsidRDefault="009507AC" w:rsidP="009507AC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374AA3B7" w14:textId="006B8A65" w:rsidR="009507AC" w:rsidRPr="00EE7A4A" w:rsidRDefault="009507AC" w:rsidP="009507AC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457761AC" w14:textId="4733A972" w:rsidR="009507AC" w:rsidRPr="00EE7A4A" w:rsidRDefault="009507AC" w:rsidP="009507AC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0FEAD42F" w14:textId="3ADA8C49" w:rsidR="009507AC" w:rsidRPr="00060180" w:rsidRDefault="009507AC" w:rsidP="009507AC">
            <w:pPr>
              <w:ind w:right="-284"/>
              <w:rPr>
                <w:sz w:val="28"/>
                <w:szCs w:val="28"/>
              </w:rPr>
            </w:pPr>
            <w:r w:rsidRPr="00E932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3EDADA9A" w14:textId="0B512C49" w:rsidR="009507AC" w:rsidRPr="00060180" w:rsidRDefault="009507AC" w:rsidP="009507A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6D012361" w14:textId="7BF282ED" w:rsidR="009507AC" w:rsidRPr="00060180" w:rsidRDefault="009507AC" w:rsidP="009507AC">
            <w:pPr>
              <w:ind w:right="-284"/>
              <w:rPr>
                <w:sz w:val="28"/>
                <w:szCs w:val="28"/>
              </w:rPr>
            </w:pPr>
            <w:r w:rsidRPr="00884ED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5FB72D7B" w14:textId="77777777" w:rsidR="009507AC" w:rsidRPr="00060180" w:rsidRDefault="009507AC" w:rsidP="009507AC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158C198" w14:textId="77777777" w:rsidR="009507AC" w:rsidRPr="00060180" w:rsidRDefault="009507AC" w:rsidP="009507AC">
            <w:pPr>
              <w:ind w:right="-284"/>
              <w:rPr>
                <w:sz w:val="28"/>
                <w:szCs w:val="28"/>
              </w:rPr>
            </w:pPr>
          </w:p>
        </w:tc>
      </w:tr>
      <w:tr w:rsidR="003A6CF9" w:rsidRPr="00F3256C" w14:paraId="2E6915FB" w14:textId="77777777" w:rsidTr="00771DA5">
        <w:trPr>
          <w:gridAfter w:val="1"/>
          <w:wAfter w:w="50" w:type="dxa"/>
          <w:trHeight w:val="984"/>
        </w:trPr>
        <w:tc>
          <w:tcPr>
            <w:tcW w:w="820" w:type="dxa"/>
            <w:vMerge w:val="restart"/>
          </w:tcPr>
          <w:p w14:paraId="3F97C8BE" w14:textId="6F347E2F" w:rsidR="003A6CF9" w:rsidRPr="008C00DB" w:rsidRDefault="003A6CF9" w:rsidP="0081476B">
            <w:pPr>
              <w:ind w:right="-284"/>
              <w:rPr>
                <w:sz w:val="28"/>
                <w:szCs w:val="28"/>
                <w:highlight w:val="yellow"/>
              </w:rPr>
            </w:pPr>
            <w:r w:rsidRPr="00F81FD4">
              <w:rPr>
                <w:sz w:val="28"/>
                <w:szCs w:val="28"/>
              </w:rPr>
              <w:t>1.1.</w:t>
            </w:r>
            <w:r w:rsidR="0081476B" w:rsidRPr="00F81FD4">
              <w:rPr>
                <w:sz w:val="28"/>
                <w:szCs w:val="28"/>
              </w:rPr>
              <w:t>3</w:t>
            </w:r>
          </w:p>
        </w:tc>
        <w:tc>
          <w:tcPr>
            <w:tcW w:w="3179" w:type="dxa"/>
            <w:vMerge w:val="restart"/>
          </w:tcPr>
          <w:p w14:paraId="70512B20" w14:textId="54EA43E6" w:rsidR="003A6CF9" w:rsidRDefault="00BB4C91" w:rsidP="00CB1F11">
            <w:pPr>
              <w:ind w:right="-284"/>
              <w:rPr>
                <w:sz w:val="28"/>
                <w:szCs w:val="28"/>
              </w:rPr>
            </w:pPr>
            <w:bookmarkStart w:id="2" w:name="_Hlk220574227"/>
            <w:r w:rsidRPr="00BB4C91">
              <w:rPr>
                <w:sz w:val="28"/>
                <w:szCs w:val="28"/>
              </w:rPr>
              <w:t xml:space="preserve">Изготовление ПСД, на объект капитального ремонта по ул. Ленина </w:t>
            </w:r>
            <w:r w:rsidR="00CB1F11">
              <w:rPr>
                <w:sz w:val="28"/>
                <w:szCs w:val="28"/>
              </w:rPr>
              <w:t>от ул. Чапаева до ул. Ставского в ст. Васюринская</w:t>
            </w:r>
          </w:p>
          <w:bookmarkEnd w:id="2"/>
          <w:p w14:paraId="3CFCEEE0" w14:textId="279260E2" w:rsidR="00CB1F11" w:rsidRPr="008C00DB" w:rsidRDefault="00CB1F11" w:rsidP="00CB1F11">
            <w:pPr>
              <w:ind w:right="-28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</w:tcPr>
          <w:p w14:paraId="4E64D6A6" w14:textId="77777777" w:rsidR="003A6CF9" w:rsidRPr="0081476B" w:rsidRDefault="003A6CF9" w:rsidP="003A6CF9">
            <w:pPr>
              <w:ind w:right="-284"/>
              <w:rPr>
                <w:sz w:val="28"/>
                <w:szCs w:val="28"/>
              </w:rPr>
            </w:pPr>
            <w:r w:rsidRPr="0081476B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14:paraId="0D8B7EE4" w14:textId="6F750F66" w:rsidR="003A6CF9" w:rsidRPr="00C02239" w:rsidRDefault="00024621" w:rsidP="00D8256E">
            <w:pPr>
              <w:ind w:right="-284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highlight w:val="green"/>
              </w:rPr>
              <w:t>0</w:t>
            </w:r>
            <w:r w:rsidR="00C02239" w:rsidRPr="00C02239">
              <w:rPr>
                <w:sz w:val="28"/>
                <w:szCs w:val="28"/>
                <w:highlight w:val="green"/>
              </w:rPr>
              <w:t>,0</w:t>
            </w:r>
          </w:p>
        </w:tc>
        <w:tc>
          <w:tcPr>
            <w:tcW w:w="1275" w:type="dxa"/>
          </w:tcPr>
          <w:p w14:paraId="3B8FA979" w14:textId="4693C8B5" w:rsidR="003A6CF9" w:rsidRPr="00C02239" w:rsidRDefault="00024621" w:rsidP="00CB1F11">
            <w:pPr>
              <w:ind w:right="-284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highlight w:val="green"/>
              </w:rPr>
              <w:t>0</w:t>
            </w:r>
            <w:r w:rsidR="00C02239" w:rsidRPr="00C02239">
              <w:rPr>
                <w:sz w:val="28"/>
                <w:szCs w:val="28"/>
                <w:highlight w:val="green"/>
              </w:rPr>
              <w:t>,0</w:t>
            </w:r>
          </w:p>
        </w:tc>
        <w:tc>
          <w:tcPr>
            <w:tcW w:w="851" w:type="dxa"/>
          </w:tcPr>
          <w:p w14:paraId="11656D16" w14:textId="3A1EC433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7B16AE92" w14:textId="496B63A6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05352">
              <w:t>0,0</w:t>
            </w:r>
          </w:p>
        </w:tc>
        <w:tc>
          <w:tcPr>
            <w:tcW w:w="1276" w:type="dxa"/>
          </w:tcPr>
          <w:p w14:paraId="3033FF1E" w14:textId="3D1A6F9A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55CEE0EA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515F5B54" w14:textId="77777777" w:rsidR="00A26E94" w:rsidRDefault="00A26E94" w:rsidP="003A6CF9">
            <w:pPr>
              <w:ind w:right="-284"/>
            </w:pPr>
            <w:r w:rsidRPr="00A26E94">
              <w:t>Количество изготовленных ПСД</w:t>
            </w:r>
          </w:p>
          <w:p w14:paraId="51BDA869" w14:textId="523F8B7E" w:rsidR="003A6CF9" w:rsidRPr="00F3256C" w:rsidRDefault="003A6CF9" w:rsidP="003A6CF9">
            <w:pPr>
              <w:ind w:right="-284"/>
            </w:pPr>
            <w:r w:rsidRPr="00F3256C">
              <w:t>202</w:t>
            </w:r>
            <w:r>
              <w:t>6</w:t>
            </w:r>
            <w:r w:rsidRPr="00F3256C">
              <w:t xml:space="preserve"> г.- </w:t>
            </w:r>
            <w:r>
              <w:t>1</w:t>
            </w:r>
            <w:r w:rsidRPr="00F3256C">
              <w:t xml:space="preserve"> </w:t>
            </w:r>
          </w:p>
          <w:p w14:paraId="73F2A5C6" w14:textId="2DE0B5A9" w:rsidR="003A6CF9" w:rsidRPr="00F3256C" w:rsidRDefault="003A6CF9" w:rsidP="003A6CF9">
            <w:pPr>
              <w:ind w:right="-284"/>
            </w:pPr>
            <w:r w:rsidRPr="00F3256C">
              <w:t>202</w:t>
            </w:r>
            <w:r>
              <w:t>7</w:t>
            </w:r>
            <w:r w:rsidRPr="00F3256C">
              <w:t xml:space="preserve"> г. – </w:t>
            </w:r>
          </w:p>
          <w:p w14:paraId="3ECE90C5" w14:textId="5A7641FE" w:rsidR="003A6CF9" w:rsidRPr="00F3256C" w:rsidRDefault="003A6CF9" w:rsidP="003A6CF9">
            <w:pPr>
              <w:ind w:right="-284"/>
            </w:pPr>
            <w:r w:rsidRPr="00F3256C">
              <w:t>202</w:t>
            </w:r>
            <w:r>
              <w:t>8</w:t>
            </w:r>
            <w:r w:rsidRPr="00F3256C">
              <w:t xml:space="preserve"> г. – </w:t>
            </w:r>
          </w:p>
          <w:p w14:paraId="1594A884" w14:textId="1052FB10" w:rsidR="003A6CF9" w:rsidRPr="00F3256C" w:rsidRDefault="003A6CF9" w:rsidP="003A6CF9">
            <w:pPr>
              <w:ind w:right="-284"/>
            </w:pPr>
            <w:r w:rsidRPr="00F3256C">
              <w:t>202</w:t>
            </w:r>
            <w:r>
              <w:t>9</w:t>
            </w:r>
            <w:r w:rsidRPr="00F3256C">
              <w:t xml:space="preserve"> г. - </w:t>
            </w:r>
          </w:p>
          <w:p w14:paraId="0311865B" w14:textId="03746E1F" w:rsidR="003A6CF9" w:rsidRPr="00F3256C" w:rsidRDefault="003A6CF9" w:rsidP="003A6CF9">
            <w:pPr>
              <w:ind w:right="-284"/>
            </w:pPr>
            <w:r>
              <w:t>2030</w:t>
            </w:r>
            <w:r w:rsidRPr="00F3256C">
              <w:t xml:space="preserve"> г. - 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525BFF97" w14:textId="77777777" w:rsidR="003A6CF9" w:rsidRPr="00F3256C" w:rsidRDefault="003A6CF9" w:rsidP="003A6CF9">
            <w:pPr>
              <w:ind w:right="-284"/>
            </w:pPr>
            <w:r w:rsidRPr="00F3256C">
              <w:t>Администрация Васюринского сельского поселения</w:t>
            </w:r>
          </w:p>
        </w:tc>
      </w:tr>
      <w:tr w:rsidR="003A6CF9" w:rsidRPr="00F3256C" w14:paraId="1634B4DF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07D0BAA" w14:textId="77777777" w:rsidR="003A6CF9" w:rsidRPr="008C00DB" w:rsidRDefault="003A6CF9" w:rsidP="003A6CF9">
            <w:pPr>
              <w:ind w:right="-28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179" w:type="dxa"/>
            <w:vMerge/>
          </w:tcPr>
          <w:p w14:paraId="28352531" w14:textId="77777777" w:rsidR="003A6CF9" w:rsidRPr="008C00DB" w:rsidRDefault="003A6CF9" w:rsidP="003A6CF9">
            <w:pPr>
              <w:ind w:right="-28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</w:tcPr>
          <w:p w14:paraId="19E097A1" w14:textId="77777777" w:rsidR="003A6CF9" w:rsidRPr="0081476B" w:rsidRDefault="003A6CF9" w:rsidP="003A6CF9">
            <w:pPr>
              <w:ind w:right="-284"/>
              <w:rPr>
                <w:sz w:val="28"/>
                <w:szCs w:val="28"/>
              </w:rPr>
            </w:pPr>
            <w:r w:rsidRPr="0081476B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14:paraId="5825B242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393485B6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2EFA7AFF" w14:textId="0F4AE6C6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5A4D6758" w14:textId="5C8B4172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05352">
              <w:t>0,0</w:t>
            </w:r>
          </w:p>
        </w:tc>
        <w:tc>
          <w:tcPr>
            <w:tcW w:w="1276" w:type="dxa"/>
          </w:tcPr>
          <w:p w14:paraId="66828B95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3931D38F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478DD52A" w14:textId="77777777" w:rsidR="003A6CF9" w:rsidRPr="00F3256C" w:rsidRDefault="003A6CF9" w:rsidP="003A6CF9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7377949" w14:textId="77777777" w:rsidR="003A6CF9" w:rsidRPr="00F3256C" w:rsidRDefault="003A6CF9" w:rsidP="003A6CF9">
            <w:pPr>
              <w:ind w:right="-284"/>
            </w:pPr>
          </w:p>
        </w:tc>
      </w:tr>
      <w:tr w:rsidR="003A6CF9" w:rsidRPr="00F3256C" w14:paraId="6E97FCA8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F0B9032" w14:textId="77777777" w:rsidR="003A6CF9" w:rsidRPr="008C00DB" w:rsidRDefault="003A6CF9" w:rsidP="003A6CF9">
            <w:pPr>
              <w:ind w:right="-28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179" w:type="dxa"/>
            <w:vMerge/>
          </w:tcPr>
          <w:p w14:paraId="79A7CF6A" w14:textId="77777777" w:rsidR="003A6CF9" w:rsidRPr="008C00DB" w:rsidRDefault="003A6CF9" w:rsidP="003A6CF9">
            <w:pPr>
              <w:ind w:right="-28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</w:tcPr>
          <w:p w14:paraId="35CCFC16" w14:textId="77777777" w:rsidR="003A6CF9" w:rsidRPr="0081476B" w:rsidRDefault="003A6CF9" w:rsidP="003A6CF9">
            <w:pPr>
              <w:ind w:right="-284"/>
              <w:rPr>
                <w:sz w:val="28"/>
                <w:szCs w:val="28"/>
              </w:rPr>
            </w:pPr>
            <w:r w:rsidRPr="0081476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</w:tcPr>
          <w:p w14:paraId="13EFA519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6B9D6009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0F7A1CB4" w14:textId="2D76669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5AABDA5D" w14:textId="624F96E8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05352">
              <w:t>0,0</w:t>
            </w:r>
          </w:p>
        </w:tc>
        <w:tc>
          <w:tcPr>
            <w:tcW w:w="1276" w:type="dxa"/>
          </w:tcPr>
          <w:p w14:paraId="0DE50BBD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26FFFEFE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45E62BFE" w14:textId="77777777" w:rsidR="003A6CF9" w:rsidRPr="00F3256C" w:rsidRDefault="003A6CF9" w:rsidP="003A6CF9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A328152" w14:textId="77777777" w:rsidR="003A6CF9" w:rsidRPr="00F3256C" w:rsidRDefault="003A6CF9" w:rsidP="003A6CF9">
            <w:pPr>
              <w:ind w:right="-284"/>
            </w:pPr>
          </w:p>
        </w:tc>
      </w:tr>
      <w:tr w:rsidR="003A6CF9" w:rsidRPr="00F3256C" w14:paraId="5BD68F9A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57C49903" w14:textId="77777777" w:rsidR="003A6CF9" w:rsidRPr="008C00DB" w:rsidRDefault="003A6CF9" w:rsidP="003A6CF9">
            <w:pPr>
              <w:ind w:right="-28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179" w:type="dxa"/>
            <w:vMerge/>
          </w:tcPr>
          <w:p w14:paraId="2C2EFC28" w14:textId="77777777" w:rsidR="003A6CF9" w:rsidRPr="008C00DB" w:rsidRDefault="003A6CF9" w:rsidP="003A6CF9">
            <w:pPr>
              <w:ind w:right="-28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</w:tcPr>
          <w:p w14:paraId="218C4BDF" w14:textId="77777777" w:rsidR="003A6CF9" w:rsidRPr="0081476B" w:rsidRDefault="003A6CF9" w:rsidP="003A6CF9">
            <w:pPr>
              <w:ind w:right="-284"/>
              <w:rPr>
                <w:sz w:val="28"/>
                <w:szCs w:val="28"/>
              </w:rPr>
            </w:pPr>
            <w:r w:rsidRPr="0081476B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276" w:type="dxa"/>
          </w:tcPr>
          <w:p w14:paraId="1E476C7A" w14:textId="116EC7B5" w:rsidR="003A6CF9" w:rsidRPr="00EE7A4A" w:rsidRDefault="00511367" w:rsidP="00D8256E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C02239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</w:tcPr>
          <w:p w14:paraId="35193C38" w14:textId="5BDD1006" w:rsidR="003A6CF9" w:rsidRPr="00EE7A4A" w:rsidRDefault="00511367" w:rsidP="003A6CF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C02239">
              <w:rPr>
                <w:sz w:val="28"/>
                <w:szCs w:val="28"/>
              </w:rPr>
              <w:t>,0</w:t>
            </w:r>
          </w:p>
        </w:tc>
        <w:tc>
          <w:tcPr>
            <w:tcW w:w="851" w:type="dxa"/>
          </w:tcPr>
          <w:p w14:paraId="2427F727" w14:textId="6D90C72F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2C415F99" w14:textId="6BD2A2FD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05352">
              <w:t>0,0</w:t>
            </w:r>
          </w:p>
        </w:tc>
        <w:tc>
          <w:tcPr>
            <w:tcW w:w="1276" w:type="dxa"/>
          </w:tcPr>
          <w:p w14:paraId="62FD2E8C" w14:textId="183D31AC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25EF9304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72E7D857" w14:textId="77777777" w:rsidR="003A6CF9" w:rsidRPr="00F3256C" w:rsidRDefault="003A6CF9" w:rsidP="003A6CF9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43638448" w14:textId="77777777" w:rsidR="003A6CF9" w:rsidRPr="00F3256C" w:rsidRDefault="003A6CF9" w:rsidP="003A6CF9">
            <w:pPr>
              <w:ind w:right="-284"/>
            </w:pPr>
          </w:p>
        </w:tc>
      </w:tr>
      <w:tr w:rsidR="00AF4698" w:rsidRPr="00F3256C" w14:paraId="68C3A5F7" w14:textId="77777777" w:rsidTr="00771DA5">
        <w:trPr>
          <w:gridAfter w:val="1"/>
          <w:wAfter w:w="50" w:type="dxa"/>
          <w:trHeight w:val="3892"/>
        </w:trPr>
        <w:tc>
          <w:tcPr>
            <w:tcW w:w="820" w:type="dxa"/>
            <w:vMerge/>
          </w:tcPr>
          <w:p w14:paraId="514FF1CB" w14:textId="77777777" w:rsidR="00AF4698" w:rsidRPr="00060180" w:rsidRDefault="00AF4698" w:rsidP="00AF4698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2FBD357" w14:textId="77777777" w:rsidR="00AF4698" w:rsidRPr="00060180" w:rsidRDefault="00AF4698" w:rsidP="00AF4698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1E754E0" w14:textId="77777777" w:rsidR="00AF4698" w:rsidRPr="00060180" w:rsidRDefault="00AF4698" w:rsidP="00AF469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72AFC58E" w14:textId="77777777" w:rsidR="00AF4698" w:rsidRPr="00EE7A4A" w:rsidRDefault="00AF4698" w:rsidP="00AF4698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5C3AC18F" w14:textId="77777777" w:rsidR="00AF4698" w:rsidRPr="00EE7A4A" w:rsidRDefault="00AF4698" w:rsidP="00AF4698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55207738" w14:textId="77777777" w:rsidR="00AF4698" w:rsidRPr="00EE7A4A" w:rsidRDefault="00AF4698" w:rsidP="00AF4698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598A8B3D" w14:textId="77777777" w:rsidR="00AF4698" w:rsidRPr="00060180" w:rsidRDefault="00AF4698" w:rsidP="00AF469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330C9294" w14:textId="77777777" w:rsidR="00AF4698" w:rsidRPr="00060180" w:rsidRDefault="00AF4698" w:rsidP="00AF469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0460156E" w14:textId="77777777" w:rsidR="00AF4698" w:rsidRPr="00060180" w:rsidRDefault="00AF4698" w:rsidP="00AF469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7522D262" w14:textId="77777777" w:rsidR="00AF4698" w:rsidRPr="00F3256C" w:rsidRDefault="00AF4698" w:rsidP="00AF4698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53EDE6FF" w14:textId="77777777" w:rsidR="00AF4698" w:rsidRPr="00F3256C" w:rsidRDefault="00AF4698" w:rsidP="00AF4698">
            <w:pPr>
              <w:ind w:right="-284"/>
            </w:pPr>
          </w:p>
        </w:tc>
      </w:tr>
      <w:tr w:rsidR="003A6CF9" w:rsidRPr="00060180" w14:paraId="474622EC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34C2F310" w14:textId="7FD8E27E" w:rsidR="003A6CF9" w:rsidRPr="00060180" w:rsidRDefault="003A6CF9" w:rsidP="00A6653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1.1.</w:t>
            </w:r>
            <w:r w:rsidR="00A66538">
              <w:rPr>
                <w:sz w:val="28"/>
                <w:szCs w:val="28"/>
              </w:rPr>
              <w:t>4</w:t>
            </w:r>
          </w:p>
        </w:tc>
        <w:tc>
          <w:tcPr>
            <w:tcW w:w="3179" w:type="dxa"/>
            <w:vMerge w:val="restart"/>
          </w:tcPr>
          <w:p w14:paraId="35F369BB" w14:textId="5C9768CA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747390">
              <w:rPr>
                <w:sz w:val="28"/>
                <w:szCs w:val="28"/>
              </w:rPr>
              <w:t>Установка остановочных павильонов</w:t>
            </w:r>
            <w:r>
              <w:rPr>
                <w:sz w:val="28"/>
                <w:szCs w:val="28"/>
              </w:rPr>
              <w:t xml:space="preserve"> </w:t>
            </w:r>
          </w:p>
          <w:p w14:paraId="562BF842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FDFE732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14:paraId="7BB56697" w14:textId="76D17754" w:rsidR="003A6CF9" w:rsidRPr="00771DA5" w:rsidRDefault="002602CF" w:rsidP="00EB6D5A">
            <w:pPr>
              <w:ind w:right="-284"/>
              <w:rPr>
                <w:sz w:val="28"/>
                <w:szCs w:val="28"/>
                <w:highlight w:val="yellow"/>
              </w:rPr>
            </w:pPr>
            <w:r w:rsidRPr="00771DA5">
              <w:rPr>
                <w:sz w:val="28"/>
                <w:szCs w:val="28"/>
                <w:highlight w:val="yellow"/>
              </w:rPr>
              <w:t>481,</w:t>
            </w:r>
            <w:r w:rsidR="009A0EDF">
              <w:rPr>
                <w:sz w:val="28"/>
                <w:szCs w:val="28"/>
                <w:highlight w:val="yellow"/>
              </w:rPr>
              <w:t>0</w:t>
            </w:r>
          </w:p>
        </w:tc>
        <w:tc>
          <w:tcPr>
            <w:tcW w:w="1275" w:type="dxa"/>
          </w:tcPr>
          <w:p w14:paraId="792DB1C1" w14:textId="7634C698" w:rsidR="003A6CF9" w:rsidRPr="00771DA5" w:rsidRDefault="002602CF" w:rsidP="00EB6D5A">
            <w:pPr>
              <w:ind w:right="-284"/>
              <w:rPr>
                <w:sz w:val="28"/>
                <w:szCs w:val="28"/>
                <w:highlight w:val="yellow"/>
              </w:rPr>
            </w:pPr>
            <w:r w:rsidRPr="00771DA5">
              <w:rPr>
                <w:sz w:val="28"/>
                <w:szCs w:val="28"/>
                <w:highlight w:val="yellow"/>
              </w:rPr>
              <w:t>481,</w:t>
            </w:r>
            <w:r w:rsidR="009A0EDF">
              <w:rPr>
                <w:sz w:val="28"/>
                <w:szCs w:val="28"/>
                <w:highlight w:val="yellow"/>
              </w:rPr>
              <w:t>0</w:t>
            </w:r>
          </w:p>
        </w:tc>
        <w:tc>
          <w:tcPr>
            <w:tcW w:w="851" w:type="dxa"/>
          </w:tcPr>
          <w:p w14:paraId="69091F8A" w14:textId="0CEC6421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1E0BD6AA" w14:textId="3EF7E03E" w:rsidR="003A6CF9" w:rsidRPr="00137F8F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276" w:type="dxa"/>
          </w:tcPr>
          <w:p w14:paraId="4736EFF4" w14:textId="72EFB5E0" w:rsidR="003A6CF9" w:rsidRPr="00137F8F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134" w:type="dxa"/>
          </w:tcPr>
          <w:p w14:paraId="21A04653" w14:textId="6CB2B3BC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559" w:type="dxa"/>
            <w:vMerge w:val="restart"/>
          </w:tcPr>
          <w:p w14:paraId="1CB69A19" w14:textId="1C2910C9" w:rsidR="003A6CF9" w:rsidRPr="00690026" w:rsidRDefault="003A6CF9" w:rsidP="003A6CF9">
            <w:pPr>
              <w:ind w:right="-284"/>
            </w:pPr>
            <w:r w:rsidRPr="00690026">
              <w:t xml:space="preserve">Количество изготовленных </w:t>
            </w:r>
            <w:r>
              <w:t>ост. пунктов</w:t>
            </w:r>
          </w:p>
          <w:p w14:paraId="2442708C" w14:textId="6BD07802" w:rsidR="003A6CF9" w:rsidRPr="00690026" w:rsidRDefault="003A6CF9" w:rsidP="003A6CF9">
            <w:pPr>
              <w:ind w:right="-284"/>
            </w:pPr>
            <w:r w:rsidRPr="00690026">
              <w:t>202</w:t>
            </w:r>
            <w:r>
              <w:t>6</w:t>
            </w:r>
            <w:r w:rsidRPr="00690026">
              <w:t xml:space="preserve"> г.-</w:t>
            </w:r>
            <w:r w:rsidR="00242218">
              <w:t>5</w:t>
            </w:r>
            <w:r w:rsidRPr="00690026">
              <w:t xml:space="preserve"> ед.</w:t>
            </w:r>
          </w:p>
          <w:p w14:paraId="23E47EEE" w14:textId="35501B70" w:rsidR="003A6CF9" w:rsidRPr="00690026" w:rsidRDefault="003A6CF9" w:rsidP="003A6CF9">
            <w:pPr>
              <w:ind w:right="-284"/>
            </w:pPr>
            <w:r w:rsidRPr="00690026">
              <w:t>202</w:t>
            </w:r>
            <w:r>
              <w:t>7</w:t>
            </w:r>
            <w:r w:rsidRPr="00690026">
              <w:t xml:space="preserve"> г. –ед.</w:t>
            </w:r>
          </w:p>
          <w:p w14:paraId="0FE642A9" w14:textId="574B0CEA" w:rsidR="003A6CF9" w:rsidRPr="00690026" w:rsidRDefault="003A6CF9" w:rsidP="003A6CF9">
            <w:pPr>
              <w:ind w:right="-284"/>
            </w:pPr>
            <w:r w:rsidRPr="00690026">
              <w:t>202</w:t>
            </w:r>
            <w:r>
              <w:t>8</w:t>
            </w:r>
            <w:r w:rsidRPr="00690026">
              <w:t xml:space="preserve"> г. –ед.</w:t>
            </w:r>
          </w:p>
          <w:p w14:paraId="0F980AD7" w14:textId="54E38798" w:rsidR="003A6CF9" w:rsidRPr="00690026" w:rsidRDefault="003A6CF9" w:rsidP="003A6CF9">
            <w:pPr>
              <w:ind w:right="-284"/>
            </w:pPr>
            <w:r w:rsidRPr="00690026">
              <w:t>202</w:t>
            </w:r>
            <w:r>
              <w:t>9</w:t>
            </w:r>
            <w:r w:rsidRPr="00690026">
              <w:t xml:space="preserve"> г. –ед.</w:t>
            </w:r>
          </w:p>
          <w:p w14:paraId="56E48B7B" w14:textId="282C54D8" w:rsidR="003A6CF9" w:rsidRPr="00690026" w:rsidRDefault="003A6CF9" w:rsidP="003A6CF9">
            <w:pPr>
              <w:ind w:right="-284"/>
            </w:pPr>
            <w:r>
              <w:t>2030</w:t>
            </w:r>
            <w:r w:rsidRPr="00690026">
              <w:t xml:space="preserve"> г. –</w:t>
            </w:r>
            <w:r w:rsidRPr="00182D0D">
              <w:t>ед</w:t>
            </w:r>
            <w:r w:rsidRPr="00690026">
              <w:t>.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18C7E26D" w14:textId="77777777" w:rsidR="003A6CF9" w:rsidRPr="00690026" w:rsidRDefault="003A6CF9" w:rsidP="003A6CF9">
            <w:pPr>
              <w:ind w:right="-284"/>
            </w:pPr>
            <w:r w:rsidRPr="00690026">
              <w:t>Администрация Васюринского сельского поселения</w:t>
            </w:r>
          </w:p>
        </w:tc>
      </w:tr>
      <w:tr w:rsidR="003A6CF9" w:rsidRPr="00060180" w14:paraId="0FFF075B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68B6A1D5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416B4A03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C032291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14:paraId="2F51E779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7429DBC7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04E164CC" w14:textId="54FB8CD8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55E49131" w14:textId="4AC2095F" w:rsidR="003A6CF9" w:rsidRPr="00137F8F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276" w:type="dxa"/>
          </w:tcPr>
          <w:p w14:paraId="3CA2EFA6" w14:textId="235BECB1" w:rsidR="003A6CF9" w:rsidRPr="00137F8F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134" w:type="dxa"/>
          </w:tcPr>
          <w:p w14:paraId="51D08DE4" w14:textId="6646C786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559" w:type="dxa"/>
            <w:vMerge/>
          </w:tcPr>
          <w:p w14:paraId="48E054D2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122D2D4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</w:tr>
      <w:tr w:rsidR="003A6CF9" w:rsidRPr="00060180" w14:paraId="7C8F0CA0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45C9D698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6B3A6952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AE76267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</w:tcPr>
          <w:p w14:paraId="59B6EDBF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59CB9A8B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72F49E62" w14:textId="150C085D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2D6D1847" w14:textId="26413A31" w:rsidR="003A6CF9" w:rsidRPr="00137F8F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276" w:type="dxa"/>
          </w:tcPr>
          <w:p w14:paraId="4D492D3D" w14:textId="01878B1B" w:rsidR="003A6CF9" w:rsidRPr="00137F8F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134" w:type="dxa"/>
          </w:tcPr>
          <w:p w14:paraId="0B596803" w14:textId="617B0E64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559" w:type="dxa"/>
            <w:vMerge/>
          </w:tcPr>
          <w:p w14:paraId="7FF7EF50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5A4C10D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</w:tr>
      <w:tr w:rsidR="00372047" w:rsidRPr="00060180" w14:paraId="316C6131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6E44E76" w14:textId="77777777" w:rsidR="00372047" w:rsidRPr="00060180" w:rsidRDefault="00372047" w:rsidP="00372047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4FA2D3EA" w14:textId="77777777" w:rsidR="00372047" w:rsidRPr="00060180" w:rsidRDefault="00372047" w:rsidP="00372047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4A8AA0D" w14:textId="77777777" w:rsidR="00372047" w:rsidRPr="00060180" w:rsidRDefault="00372047" w:rsidP="00372047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276" w:type="dxa"/>
          </w:tcPr>
          <w:p w14:paraId="459079BB" w14:textId="4361034B" w:rsidR="00372047" w:rsidRPr="00EE7A4A" w:rsidRDefault="002602CF" w:rsidP="00372047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481,</w:t>
            </w:r>
            <w:r w:rsidR="009A0EDF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14:paraId="529ADFF0" w14:textId="49607661" w:rsidR="00372047" w:rsidRPr="00EE7A4A" w:rsidRDefault="002602CF" w:rsidP="00372047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481,</w:t>
            </w:r>
            <w:r w:rsidR="009A0EDF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14:paraId="1A8DCE56" w14:textId="4C190F6E" w:rsidR="00372047" w:rsidRPr="00EE7A4A" w:rsidRDefault="00372047" w:rsidP="00372047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4D316C0B" w14:textId="66768B82" w:rsidR="00372047" w:rsidRPr="00137F8F" w:rsidRDefault="00372047" w:rsidP="00372047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276" w:type="dxa"/>
          </w:tcPr>
          <w:p w14:paraId="7C0AC1AD" w14:textId="63B8290A" w:rsidR="00372047" w:rsidRPr="00137F8F" w:rsidRDefault="00372047" w:rsidP="00372047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134" w:type="dxa"/>
          </w:tcPr>
          <w:p w14:paraId="43B50854" w14:textId="6DD63D89" w:rsidR="00372047" w:rsidRPr="00060180" w:rsidRDefault="00372047" w:rsidP="00372047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559" w:type="dxa"/>
            <w:vMerge/>
          </w:tcPr>
          <w:p w14:paraId="130D495F" w14:textId="77777777" w:rsidR="00372047" w:rsidRPr="00060180" w:rsidRDefault="00372047" w:rsidP="00372047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7FC48698" w14:textId="77777777" w:rsidR="00372047" w:rsidRPr="00060180" w:rsidRDefault="00372047" w:rsidP="00372047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21B7F1D0" w14:textId="77777777" w:rsidTr="00771DA5">
        <w:trPr>
          <w:gridAfter w:val="1"/>
          <w:wAfter w:w="50" w:type="dxa"/>
          <w:trHeight w:val="507"/>
        </w:trPr>
        <w:tc>
          <w:tcPr>
            <w:tcW w:w="820" w:type="dxa"/>
            <w:vMerge/>
          </w:tcPr>
          <w:p w14:paraId="25D964E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2000AC11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4D5B9D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2647CA72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2B2E409F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2871D8FF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329E822F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5F50CDC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24FB07D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4D68E4F3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4C24254E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2D2FBBF3" w14:textId="77777777" w:rsidTr="00771DA5">
        <w:trPr>
          <w:gridAfter w:val="1"/>
          <w:wAfter w:w="50" w:type="dxa"/>
          <w:trHeight w:val="438"/>
        </w:trPr>
        <w:tc>
          <w:tcPr>
            <w:tcW w:w="820" w:type="dxa"/>
            <w:vMerge w:val="restart"/>
          </w:tcPr>
          <w:p w14:paraId="28C46F30" w14:textId="4D706D17" w:rsidR="001E460A" w:rsidRPr="00060180" w:rsidRDefault="001E460A" w:rsidP="00A6653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1.1.</w:t>
            </w:r>
            <w:r w:rsidR="00A66538">
              <w:rPr>
                <w:sz w:val="28"/>
                <w:szCs w:val="28"/>
              </w:rPr>
              <w:t>5</w:t>
            </w:r>
          </w:p>
        </w:tc>
        <w:tc>
          <w:tcPr>
            <w:tcW w:w="3179" w:type="dxa"/>
            <w:vMerge w:val="restart"/>
          </w:tcPr>
          <w:p w14:paraId="12EA47E0" w14:textId="51446B03" w:rsidR="001E460A" w:rsidRPr="00800FCB" w:rsidRDefault="00800FCB" w:rsidP="001E460A">
            <w:pPr>
              <w:ind w:right="-284"/>
              <w:rPr>
                <w:sz w:val="28"/>
                <w:szCs w:val="28"/>
              </w:rPr>
            </w:pPr>
            <w:r w:rsidRPr="00800FCB">
              <w:rPr>
                <w:sz w:val="28"/>
                <w:szCs w:val="28"/>
              </w:rPr>
              <w:t>Обустройство съездов с асфальтобетонных дорог</w:t>
            </w:r>
          </w:p>
        </w:tc>
        <w:tc>
          <w:tcPr>
            <w:tcW w:w="1559" w:type="dxa"/>
          </w:tcPr>
          <w:p w14:paraId="40D42222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14:paraId="252E5050" w14:textId="14AA4A85" w:rsidR="001E460A" w:rsidRPr="00771DA5" w:rsidRDefault="00212593" w:rsidP="00EB6D5A">
            <w:pPr>
              <w:ind w:right="-284"/>
              <w:rPr>
                <w:sz w:val="28"/>
                <w:szCs w:val="28"/>
                <w:highlight w:val="yellow"/>
              </w:rPr>
            </w:pPr>
            <w:r w:rsidRPr="00771DA5">
              <w:rPr>
                <w:sz w:val="28"/>
                <w:szCs w:val="28"/>
                <w:highlight w:val="yellow"/>
              </w:rPr>
              <w:t>0</w:t>
            </w:r>
            <w:r w:rsidR="00D14F38" w:rsidRPr="00771DA5">
              <w:rPr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1275" w:type="dxa"/>
          </w:tcPr>
          <w:p w14:paraId="7CCBDE5B" w14:textId="63F99DA4" w:rsidR="001E460A" w:rsidRPr="00771DA5" w:rsidRDefault="004E2415" w:rsidP="001E460A">
            <w:pPr>
              <w:ind w:right="-284"/>
              <w:rPr>
                <w:sz w:val="28"/>
                <w:szCs w:val="28"/>
                <w:highlight w:val="yellow"/>
              </w:rPr>
            </w:pPr>
            <w:r w:rsidRPr="00771DA5">
              <w:rPr>
                <w:sz w:val="28"/>
                <w:szCs w:val="28"/>
                <w:highlight w:val="yellow"/>
              </w:rPr>
              <w:t>0,0</w:t>
            </w:r>
          </w:p>
        </w:tc>
        <w:tc>
          <w:tcPr>
            <w:tcW w:w="851" w:type="dxa"/>
          </w:tcPr>
          <w:p w14:paraId="341E4C56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09633BB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3EF67EFF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1172DA3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7E2A9186" w14:textId="6F3BD30C" w:rsidR="001E460A" w:rsidRPr="00D878A0" w:rsidRDefault="001E460A" w:rsidP="001E460A">
            <w:pPr>
              <w:ind w:right="-284"/>
            </w:pPr>
            <w:r w:rsidRPr="00D878A0">
              <w:t>Протяженность дорог, приведенных в нормативное состояние</w:t>
            </w:r>
          </w:p>
          <w:p w14:paraId="421DB332" w14:textId="0391D942" w:rsidR="001E460A" w:rsidRPr="00D878A0" w:rsidRDefault="001E460A" w:rsidP="001E460A">
            <w:pPr>
              <w:ind w:right="-284"/>
            </w:pPr>
            <w:r w:rsidRPr="00D878A0">
              <w:t>202</w:t>
            </w:r>
            <w:r w:rsidR="00800FCB">
              <w:t>6</w:t>
            </w:r>
            <w:r w:rsidRPr="00D878A0">
              <w:t xml:space="preserve"> г.- 0,</w:t>
            </w:r>
            <w:r w:rsidR="00A82F54">
              <w:t>29</w:t>
            </w:r>
            <w:r w:rsidRPr="00D878A0">
              <w:t>1км</w:t>
            </w:r>
          </w:p>
          <w:p w14:paraId="08706633" w14:textId="67FC646D" w:rsidR="001E460A" w:rsidRPr="00D878A0" w:rsidRDefault="001E460A" w:rsidP="001E460A">
            <w:pPr>
              <w:ind w:right="-284"/>
            </w:pPr>
            <w:r w:rsidRPr="00D878A0">
              <w:t>202</w:t>
            </w:r>
            <w:r w:rsidR="00800FCB">
              <w:t>7</w:t>
            </w:r>
            <w:r w:rsidRPr="00D878A0">
              <w:t xml:space="preserve"> г. - км</w:t>
            </w:r>
          </w:p>
          <w:p w14:paraId="5B0D6E9E" w14:textId="64846542" w:rsidR="001E460A" w:rsidRPr="00D878A0" w:rsidRDefault="001E460A" w:rsidP="001E460A">
            <w:pPr>
              <w:ind w:right="-284"/>
            </w:pPr>
            <w:r w:rsidRPr="00D878A0">
              <w:lastRenderedPageBreak/>
              <w:t>202</w:t>
            </w:r>
            <w:r w:rsidR="00800FCB">
              <w:t>8</w:t>
            </w:r>
            <w:r w:rsidRPr="00D878A0">
              <w:t xml:space="preserve"> г. - км</w:t>
            </w:r>
          </w:p>
          <w:p w14:paraId="2D59972A" w14:textId="5A0F21EE" w:rsidR="001E460A" w:rsidRPr="00D878A0" w:rsidRDefault="001E460A" w:rsidP="001E460A">
            <w:pPr>
              <w:ind w:right="-284"/>
            </w:pPr>
            <w:r w:rsidRPr="00D878A0">
              <w:t>202</w:t>
            </w:r>
            <w:r w:rsidR="00800FCB">
              <w:t>9</w:t>
            </w:r>
            <w:r w:rsidRPr="00D878A0">
              <w:t xml:space="preserve"> г. - км</w:t>
            </w:r>
          </w:p>
          <w:p w14:paraId="6108F215" w14:textId="4A9BD2DA" w:rsidR="001E460A" w:rsidRPr="00060180" w:rsidRDefault="00800FCB" w:rsidP="00800FCB">
            <w:pPr>
              <w:ind w:right="-284"/>
              <w:rPr>
                <w:sz w:val="28"/>
                <w:szCs w:val="28"/>
              </w:rPr>
            </w:pPr>
            <w:r>
              <w:t>2030</w:t>
            </w:r>
            <w:r w:rsidR="001E460A" w:rsidRPr="00D878A0">
              <w:t xml:space="preserve">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2F3C08F0" w14:textId="77777777" w:rsidR="001E460A" w:rsidRPr="00D878A0" w:rsidRDefault="001E460A" w:rsidP="001E460A">
            <w:pPr>
              <w:ind w:right="-284"/>
            </w:pPr>
            <w:r w:rsidRPr="00D878A0">
              <w:lastRenderedPageBreak/>
              <w:t>Администрация Васюринского сельского поселения</w:t>
            </w:r>
          </w:p>
        </w:tc>
      </w:tr>
      <w:tr w:rsidR="001E460A" w:rsidRPr="00060180" w14:paraId="4BD083A3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B4A2E2C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7DA201C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60E88A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14:paraId="069CFDCF" w14:textId="28265F7C" w:rsidR="001E460A" w:rsidRPr="00EE7A4A" w:rsidRDefault="00D14F38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4FC195D6" w14:textId="311521D6" w:rsidR="001E460A" w:rsidRPr="00EE7A4A" w:rsidRDefault="00D14F38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509E0FF4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5AD6DBFB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7FC20BF0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5250FBA2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07D2630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D2DA99C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6B711797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956E660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35D0A26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FF325BB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</w:tcPr>
          <w:p w14:paraId="4DFB4861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3C149C16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7DB4D294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1CFF68C3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D62B106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1E2DDEC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60C8BA4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0F9F404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7BD931BD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6CA2E01B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3F7C6D83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381FE41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276" w:type="dxa"/>
          </w:tcPr>
          <w:p w14:paraId="4D03B7EA" w14:textId="7A2187CC" w:rsidR="001E460A" w:rsidRPr="00EE7A4A" w:rsidRDefault="00D14F38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22B35D9B" w14:textId="73639A89" w:rsidR="001E460A" w:rsidRPr="00EE7A4A" w:rsidRDefault="00D14F38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561AD5BB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5E86394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5E504A8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4948394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72C9DB30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44EAB972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6C43F8F7" w14:textId="77777777" w:rsidTr="00771DA5">
        <w:trPr>
          <w:gridAfter w:val="1"/>
          <w:wAfter w:w="50" w:type="dxa"/>
          <w:trHeight w:val="2425"/>
        </w:trPr>
        <w:tc>
          <w:tcPr>
            <w:tcW w:w="820" w:type="dxa"/>
            <w:vMerge/>
          </w:tcPr>
          <w:p w14:paraId="56560C01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3E177561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4FEDD1C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607550F7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0FAFECC0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6B1A2D22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664251B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19457D60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19E77F9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611610F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6963A36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66480A94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06B30349" w14:textId="7B9C259E" w:rsidR="001E460A" w:rsidRPr="00060180" w:rsidRDefault="001E460A" w:rsidP="00A6653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1.1.</w:t>
            </w:r>
            <w:r w:rsidR="00A66538">
              <w:rPr>
                <w:sz w:val="28"/>
                <w:szCs w:val="28"/>
              </w:rPr>
              <w:t>6</w:t>
            </w:r>
          </w:p>
        </w:tc>
        <w:tc>
          <w:tcPr>
            <w:tcW w:w="3179" w:type="dxa"/>
            <w:vMerge w:val="restart"/>
          </w:tcPr>
          <w:p w14:paraId="1C91BC32" w14:textId="08E9F3D4" w:rsidR="001E460A" w:rsidRPr="00060180" w:rsidRDefault="00800FCB" w:rsidP="001E460A">
            <w:pPr>
              <w:ind w:right="-284"/>
              <w:rPr>
                <w:sz w:val="28"/>
                <w:szCs w:val="28"/>
              </w:rPr>
            </w:pPr>
            <w:r w:rsidRPr="00800FCB">
              <w:rPr>
                <w:sz w:val="28"/>
                <w:szCs w:val="28"/>
              </w:rPr>
              <w:t>Приобретение ГПС/Гредирование дорог</w:t>
            </w:r>
          </w:p>
        </w:tc>
        <w:tc>
          <w:tcPr>
            <w:tcW w:w="1559" w:type="dxa"/>
          </w:tcPr>
          <w:p w14:paraId="1DED983E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14:paraId="3EF64057" w14:textId="0BFBA3BA" w:rsidR="001E460A" w:rsidRPr="00771DA5" w:rsidRDefault="00052CC1" w:rsidP="00EB6D5A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852,0</w:t>
            </w:r>
          </w:p>
        </w:tc>
        <w:tc>
          <w:tcPr>
            <w:tcW w:w="1275" w:type="dxa"/>
          </w:tcPr>
          <w:p w14:paraId="080F1DD4" w14:textId="231C23CE" w:rsidR="001E460A" w:rsidRPr="00771DA5" w:rsidRDefault="00052CC1" w:rsidP="00EB6D5A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852,0</w:t>
            </w:r>
          </w:p>
        </w:tc>
        <w:tc>
          <w:tcPr>
            <w:tcW w:w="851" w:type="dxa"/>
          </w:tcPr>
          <w:p w14:paraId="46F807C9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344F859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69C47D9E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3214041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44EDE390" w14:textId="7554B0B5" w:rsidR="001E460A" w:rsidRPr="00416A95" w:rsidRDefault="00EF762E" w:rsidP="001E460A">
            <w:pPr>
              <w:ind w:right="-284"/>
            </w:pPr>
            <w:r>
              <w:t>Кол-во приобретенного ГПС</w:t>
            </w:r>
            <w:r w:rsidR="001E460A" w:rsidRPr="00416A95">
              <w:t xml:space="preserve"> </w:t>
            </w:r>
          </w:p>
          <w:p w14:paraId="753FD2CB" w14:textId="40682402" w:rsidR="001E460A" w:rsidRPr="00416A95" w:rsidRDefault="00EF762E" w:rsidP="001E460A">
            <w:pPr>
              <w:ind w:right="-284"/>
            </w:pPr>
            <w:r>
              <w:t xml:space="preserve">2026 г.- </w:t>
            </w:r>
            <w:r w:rsidR="00762B9D">
              <w:t>1395</w:t>
            </w:r>
            <w:r w:rsidR="00397B64">
              <w:t>м.куб</w:t>
            </w:r>
          </w:p>
          <w:p w14:paraId="2C869A87" w14:textId="1D567B1B" w:rsidR="001E460A" w:rsidRPr="00416A95" w:rsidRDefault="001E460A" w:rsidP="001E460A">
            <w:pPr>
              <w:ind w:right="-284"/>
            </w:pPr>
            <w:r w:rsidRPr="00416A95">
              <w:t>202</w:t>
            </w:r>
            <w:r w:rsidR="00EF762E">
              <w:t>7</w:t>
            </w:r>
            <w:r w:rsidRPr="00416A95">
              <w:t xml:space="preserve"> г. - </w:t>
            </w:r>
            <w:r w:rsidR="00EF762E">
              <w:t>т</w:t>
            </w:r>
          </w:p>
          <w:p w14:paraId="42E2EC5C" w14:textId="17E2C2A7" w:rsidR="001E460A" w:rsidRPr="00416A95" w:rsidRDefault="001E460A" w:rsidP="001E460A">
            <w:pPr>
              <w:ind w:right="-284"/>
            </w:pPr>
            <w:r w:rsidRPr="00416A95">
              <w:t>202</w:t>
            </w:r>
            <w:r w:rsidR="00EF762E">
              <w:t>8</w:t>
            </w:r>
            <w:r w:rsidRPr="00416A95">
              <w:t xml:space="preserve"> г. - </w:t>
            </w:r>
            <w:r w:rsidR="00EF762E">
              <w:t>т</w:t>
            </w:r>
          </w:p>
          <w:p w14:paraId="16924B8F" w14:textId="7C9E1EF8" w:rsidR="001E460A" w:rsidRPr="00416A95" w:rsidRDefault="001E460A" w:rsidP="001E460A">
            <w:pPr>
              <w:ind w:right="-284"/>
            </w:pPr>
            <w:r w:rsidRPr="00416A95">
              <w:t>202</w:t>
            </w:r>
            <w:r w:rsidR="00EF762E">
              <w:t>9</w:t>
            </w:r>
            <w:r w:rsidRPr="00416A95">
              <w:t xml:space="preserve"> г. - </w:t>
            </w:r>
            <w:r w:rsidR="00EF762E">
              <w:t>т</w:t>
            </w:r>
          </w:p>
          <w:p w14:paraId="05696107" w14:textId="62BC9DAB" w:rsidR="001E460A" w:rsidRPr="00416A95" w:rsidRDefault="00EF762E" w:rsidP="00EF762E">
            <w:pPr>
              <w:ind w:right="-284"/>
            </w:pPr>
            <w:r>
              <w:t>2030</w:t>
            </w:r>
            <w:r w:rsidR="001E460A" w:rsidRPr="00416A95">
              <w:t xml:space="preserve"> г. - </w:t>
            </w:r>
            <w:r>
              <w:t>т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36BC063C" w14:textId="77777777" w:rsidR="001E460A" w:rsidRPr="00416A95" w:rsidRDefault="001E460A" w:rsidP="001E460A">
            <w:pPr>
              <w:ind w:right="-284"/>
            </w:pPr>
            <w:r w:rsidRPr="00416A95">
              <w:t>Администрация Васюринского сельского поселения</w:t>
            </w:r>
          </w:p>
        </w:tc>
      </w:tr>
      <w:tr w:rsidR="001E460A" w:rsidRPr="00060180" w14:paraId="17FE4F43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4CAC75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224E9DA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D025D3E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14:paraId="1EBFE400" w14:textId="6DAABD77" w:rsidR="001E460A" w:rsidRPr="00EE7A4A" w:rsidRDefault="00A35934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429A8A9F" w14:textId="3BD5CEC6" w:rsidR="001E460A" w:rsidRPr="00EE7A4A" w:rsidRDefault="00A35934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3DC4DF90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44C15D12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491C5980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5FA254CC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719BF30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06C6E9A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2AE6AD72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2337B8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C16E11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4C6945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</w:tcPr>
          <w:p w14:paraId="013584AF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7D2FCE2A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2E0521FD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15F5A82D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C4181D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481EF77C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67093CD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86FFA6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6EED1CB1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6E98A85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717EAE60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3F48F7D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276" w:type="dxa"/>
          </w:tcPr>
          <w:p w14:paraId="78317690" w14:textId="50C8DC5A" w:rsidR="001E460A" w:rsidRPr="00EE7A4A" w:rsidRDefault="00052CC1" w:rsidP="001E460A">
            <w:pPr>
              <w:ind w:right="-28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852,0</w:t>
            </w:r>
          </w:p>
        </w:tc>
        <w:tc>
          <w:tcPr>
            <w:tcW w:w="1275" w:type="dxa"/>
          </w:tcPr>
          <w:p w14:paraId="1C9E6F72" w14:textId="59DA71F9" w:rsidR="001E460A" w:rsidRPr="00EE7A4A" w:rsidRDefault="00052CC1" w:rsidP="001E460A">
            <w:pPr>
              <w:ind w:right="-28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852,0</w:t>
            </w:r>
          </w:p>
        </w:tc>
        <w:tc>
          <w:tcPr>
            <w:tcW w:w="851" w:type="dxa"/>
          </w:tcPr>
          <w:p w14:paraId="05262915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2402B4BE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16DC93A6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27190ABE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06BDE0C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3D65369E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68546900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972B59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60ACAB3B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B31E6AD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246B586F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452C6F25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54B0A998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18670D2E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447152D6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4A83AD4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389AD52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6F03600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2E00D64F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094D1E63" w14:textId="58DB0E05" w:rsidR="001E460A" w:rsidRPr="00060180" w:rsidRDefault="001E460A" w:rsidP="00A6653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1.1.</w:t>
            </w:r>
            <w:r w:rsidR="00A66538">
              <w:rPr>
                <w:sz w:val="28"/>
                <w:szCs w:val="28"/>
              </w:rPr>
              <w:t>7</w:t>
            </w:r>
          </w:p>
        </w:tc>
        <w:tc>
          <w:tcPr>
            <w:tcW w:w="3179" w:type="dxa"/>
            <w:vMerge w:val="restart"/>
          </w:tcPr>
          <w:p w14:paraId="6E937954" w14:textId="3D2641E7" w:rsidR="001E460A" w:rsidRPr="00060180" w:rsidRDefault="00C90BE6" w:rsidP="001E460A">
            <w:pPr>
              <w:ind w:right="-284"/>
              <w:rPr>
                <w:sz w:val="28"/>
                <w:szCs w:val="28"/>
              </w:rPr>
            </w:pPr>
            <w:r w:rsidRPr="00C90BE6">
              <w:rPr>
                <w:sz w:val="28"/>
                <w:szCs w:val="28"/>
              </w:rPr>
              <w:t>«Капитальный ремонт автомобильной дороги по пер. Больничный от ул. Ставского до ул. Комсомольской, ул. Комсомольской от пер. Больничный до ул. Железнодорожная в ст-це Васюринской Краснодарского края»</w:t>
            </w:r>
          </w:p>
        </w:tc>
        <w:tc>
          <w:tcPr>
            <w:tcW w:w="1559" w:type="dxa"/>
          </w:tcPr>
          <w:p w14:paraId="2AA282A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14:paraId="377B1351" w14:textId="2D8D36BF" w:rsidR="001E460A" w:rsidRPr="00771DA5" w:rsidRDefault="00622B9F" w:rsidP="001E460A">
            <w:pPr>
              <w:ind w:right="-284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highlight w:val="yellow"/>
              </w:rPr>
              <w:t>0,0</w:t>
            </w:r>
          </w:p>
        </w:tc>
        <w:tc>
          <w:tcPr>
            <w:tcW w:w="1275" w:type="dxa"/>
          </w:tcPr>
          <w:p w14:paraId="07A0CB51" w14:textId="2DC76032" w:rsidR="00050B9F" w:rsidRPr="00771DA5" w:rsidRDefault="00622B9F" w:rsidP="001E460A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0,0</w:t>
            </w:r>
          </w:p>
        </w:tc>
        <w:tc>
          <w:tcPr>
            <w:tcW w:w="851" w:type="dxa"/>
          </w:tcPr>
          <w:p w14:paraId="3EA4A171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4CD23CAC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386E7D6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01CDE05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5224301D" w14:textId="0C8897FF" w:rsidR="001E460A" w:rsidRPr="00416A95" w:rsidRDefault="001E460A" w:rsidP="001E460A">
            <w:pPr>
              <w:ind w:right="-284"/>
            </w:pPr>
            <w:r w:rsidRPr="00416A95">
              <w:t>Протяженность дорог, приведенных в нормативное состояние</w:t>
            </w:r>
          </w:p>
          <w:p w14:paraId="51569F74" w14:textId="181121F8" w:rsidR="001E460A" w:rsidRPr="00416A95" w:rsidRDefault="001E460A" w:rsidP="001E460A">
            <w:pPr>
              <w:ind w:right="-284"/>
            </w:pPr>
            <w:r w:rsidRPr="00416A95">
              <w:t>202</w:t>
            </w:r>
            <w:r w:rsidR="00C90BE6">
              <w:t>6</w:t>
            </w:r>
            <w:r w:rsidRPr="00416A95">
              <w:t xml:space="preserve"> г.- 0,</w:t>
            </w:r>
            <w:r w:rsidR="00C90BE6">
              <w:t>448</w:t>
            </w:r>
            <w:r w:rsidRPr="00416A95">
              <w:t>км</w:t>
            </w:r>
          </w:p>
          <w:p w14:paraId="03300A99" w14:textId="10281ED2" w:rsidR="001E460A" w:rsidRPr="00416A95" w:rsidRDefault="001E460A" w:rsidP="001E460A">
            <w:pPr>
              <w:ind w:right="-284"/>
            </w:pPr>
            <w:r w:rsidRPr="00416A95">
              <w:t>202</w:t>
            </w:r>
            <w:r w:rsidR="00C90BE6">
              <w:t>7</w:t>
            </w:r>
            <w:r w:rsidRPr="00416A95">
              <w:t xml:space="preserve"> г. - км</w:t>
            </w:r>
          </w:p>
          <w:p w14:paraId="651340CF" w14:textId="3B315BDD" w:rsidR="001E460A" w:rsidRPr="00416A95" w:rsidRDefault="001E460A" w:rsidP="001E460A">
            <w:pPr>
              <w:ind w:right="-284"/>
            </w:pPr>
            <w:r w:rsidRPr="00416A95">
              <w:t>202</w:t>
            </w:r>
            <w:r w:rsidR="00C90BE6">
              <w:t>8</w:t>
            </w:r>
            <w:r w:rsidRPr="00416A95">
              <w:t xml:space="preserve"> г. - км</w:t>
            </w:r>
          </w:p>
          <w:p w14:paraId="2EAA2C01" w14:textId="1B02F9A1" w:rsidR="001E460A" w:rsidRPr="00416A95" w:rsidRDefault="00C90BE6" w:rsidP="001E460A">
            <w:pPr>
              <w:ind w:right="-284"/>
            </w:pPr>
            <w:r>
              <w:t>2029</w:t>
            </w:r>
            <w:r w:rsidR="001E460A" w:rsidRPr="00416A95">
              <w:t xml:space="preserve"> г. - км</w:t>
            </w:r>
          </w:p>
          <w:p w14:paraId="5166F4EF" w14:textId="521D082A" w:rsidR="001E460A" w:rsidRPr="00416A95" w:rsidRDefault="00C90BE6" w:rsidP="00C90BE6">
            <w:pPr>
              <w:ind w:right="-284"/>
            </w:pPr>
            <w:r>
              <w:t>2030</w:t>
            </w:r>
            <w:r w:rsidR="001E460A" w:rsidRPr="00416A95">
              <w:t xml:space="preserve">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75CF551B" w14:textId="77777777" w:rsidR="001E460A" w:rsidRPr="00416A95" w:rsidRDefault="001E460A" w:rsidP="001E460A">
            <w:pPr>
              <w:ind w:right="-284"/>
            </w:pPr>
            <w:r w:rsidRPr="00416A95">
              <w:t>Администрация Васюринского сельского поселения</w:t>
            </w:r>
          </w:p>
        </w:tc>
      </w:tr>
      <w:tr w:rsidR="001E460A" w:rsidRPr="00060180" w14:paraId="67E8C931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12A64F2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26F865D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B824760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14:paraId="1FF8DA16" w14:textId="2757DE4F" w:rsidR="001E460A" w:rsidRPr="00EE7A4A" w:rsidRDefault="00A66538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28D34EE8" w14:textId="050724E8" w:rsidR="001E460A" w:rsidRPr="00EE7A4A" w:rsidRDefault="009B6A20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4D86EB77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4C0419DF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546155E1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352878B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6CAC1ED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227B21D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3432F690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687B41A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B92903D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0B45592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</w:tcPr>
          <w:p w14:paraId="41437A9C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54C391D4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6DBE6614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3C5EF4F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21E8908F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71FE75D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49FBCCA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5BE67C1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359453E9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2229D05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392ABE9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7DECC5F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276" w:type="dxa"/>
          </w:tcPr>
          <w:p w14:paraId="79533BB7" w14:textId="3DDED926" w:rsidR="001E460A" w:rsidRPr="00EE7A4A" w:rsidRDefault="00622B9F" w:rsidP="001E460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0926C835" w14:textId="0E3E3F90" w:rsidR="001E460A" w:rsidRPr="00EE7A4A" w:rsidRDefault="00622B9F" w:rsidP="001E460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2FDB3BF2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0897909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39923331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38C2A5D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1E60BDB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005AC716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5DDF4577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663DEF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106DC9B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EDFD0A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4B54CE2B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0F761B3F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40FFE846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347E9B9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78241212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1AD6466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2957E60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C1FDFF3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3A6CF9" w:rsidRPr="00060180" w14:paraId="19926D82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0669A88D" w14:textId="63B8EAD9" w:rsidR="003A6CF9" w:rsidRPr="00060180" w:rsidRDefault="003A6CF9" w:rsidP="00A6653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1.1.</w:t>
            </w:r>
            <w:r w:rsidR="00A66538">
              <w:rPr>
                <w:sz w:val="28"/>
                <w:szCs w:val="28"/>
              </w:rPr>
              <w:t>8</w:t>
            </w:r>
          </w:p>
        </w:tc>
        <w:tc>
          <w:tcPr>
            <w:tcW w:w="3179" w:type="dxa"/>
            <w:vMerge w:val="restart"/>
          </w:tcPr>
          <w:p w14:paraId="1E73D86E" w14:textId="09C3C902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673938">
              <w:rPr>
                <w:sz w:val="28"/>
                <w:szCs w:val="28"/>
              </w:rPr>
              <w:t>Инструментальная диагностика</w:t>
            </w:r>
          </w:p>
        </w:tc>
        <w:tc>
          <w:tcPr>
            <w:tcW w:w="1559" w:type="dxa"/>
          </w:tcPr>
          <w:p w14:paraId="5D42B812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14:paraId="639C68A6" w14:textId="15D87B71" w:rsidR="003A6CF9" w:rsidRPr="00771DA5" w:rsidRDefault="00E30BB0" w:rsidP="003A6CF9">
            <w:pPr>
              <w:ind w:right="-284"/>
              <w:rPr>
                <w:sz w:val="28"/>
                <w:szCs w:val="28"/>
                <w:highlight w:val="yellow"/>
                <w:lang w:val="en-US"/>
              </w:rPr>
            </w:pPr>
            <w:r w:rsidRPr="00771DA5">
              <w:rPr>
                <w:sz w:val="28"/>
                <w:szCs w:val="28"/>
                <w:highlight w:val="yellow"/>
              </w:rPr>
              <w:t>9</w:t>
            </w:r>
            <w:r w:rsidR="00D14D7A" w:rsidRPr="00771DA5">
              <w:rPr>
                <w:sz w:val="28"/>
                <w:szCs w:val="28"/>
                <w:highlight w:val="yellow"/>
              </w:rPr>
              <w:t>9</w:t>
            </w:r>
            <w:r w:rsidRPr="00771DA5">
              <w:rPr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1275" w:type="dxa"/>
          </w:tcPr>
          <w:p w14:paraId="0267878B" w14:textId="19EF1743" w:rsidR="003A6CF9" w:rsidRPr="00771DA5" w:rsidRDefault="00E30BB0" w:rsidP="003A6CF9">
            <w:pPr>
              <w:ind w:right="-284"/>
              <w:rPr>
                <w:sz w:val="28"/>
                <w:szCs w:val="28"/>
                <w:highlight w:val="yellow"/>
              </w:rPr>
            </w:pPr>
            <w:r w:rsidRPr="00771DA5">
              <w:rPr>
                <w:sz w:val="28"/>
                <w:szCs w:val="28"/>
                <w:highlight w:val="yellow"/>
              </w:rPr>
              <w:t>9</w:t>
            </w:r>
            <w:r w:rsidR="00D14D7A" w:rsidRPr="00771DA5">
              <w:rPr>
                <w:sz w:val="28"/>
                <w:szCs w:val="28"/>
                <w:highlight w:val="yellow"/>
              </w:rPr>
              <w:t>9</w:t>
            </w:r>
            <w:r w:rsidR="003A6CF9" w:rsidRPr="00771DA5">
              <w:rPr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851" w:type="dxa"/>
          </w:tcPr>
          <w:p w14:paraId="58C78DCD" w14:textId="4649C007" w:rsidR="003A6CF9" w:rsidRPr="00EE7A4A" w:rsidRDefault="003A6CF9" w:rsidP="003A6CF9">
            <w:pPr>
              <w:ind w:right="-284"/>
              <w:rPr>
                <w:sz w:val="28"/>
                <w:szCs w:val="28"/>
                <w:lang w:val="en-US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7A97D50D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2DD553ED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6C017CD8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101F4AD4" w14:textId="3944C381" w:rsidR="003A6CF9" w:rsidRPr="00416A95" w:rsidRDefault="003A6CF9" w:rsidP="003A6CF9">
            <w:pPr>
              <w:ind w:right="-284"/>
            </w:pPr>
            <w:r>
              <w:t>Количество предост. отчетов</w:t>
            </w:r>
          </w:p>
          <w:p w14:paraId="1B867146" w14:textId="3C75D843" w:rsidR="003A6CF9" w:rsidRPr="00416A95" w:rsidRDefault="003A6CF9" w:rsidP="003A6CF9">
            <w:pPr>
              <w:ind w:right="-284"/>
            </w:pPr>
            <w:r w:rsidRPr="00416A95">
              <w:t>202</w:t>
            </w:r>
            <w:r>
              <w:t>6</w:t>
            </w:r>
            <w:r w:rsidRPr="00416A95">
              <w:t xml:space="preserve"> г.- </w:t>
            </w:r>
            <w:r w:rsidR="00093CE1">
              <w:t>1</w:t>
            </w:r>
          </w:p>
          <w:p w14:paraId="0FB43E22" w14:textId="4D31D05C" w:rsidR="003A6CF9" w:rsidRPr="00416A95" w:rsidRDefault="003A6CF9" w:rsidP="003A6CF9">
            <w:pPr>
              <w:ind w:right="-284"/>
            </w:pPr>
            <w:r w:rsidRPr="00416A95">
              <w:t>202</w:t>
            </w:r>
            <w:r>
              <w:t>7</w:t>
            </w:r>
            <w:r w:rsidRPr="00416A95">
              <w:t xml:space="preserve"> г. – </w:t>
            </w:r>
          </w:p>
          <w:p w14:paraId="10C05E91" w14:textId="7B9F57A1" w:rsidR="003A6CF9" w:rsidRPr="00416A95" w:rsidRDefault="003A6CF9" w:rsidP="003A6CF9">
            <w:pPr>
              <w:ind w:right="-284"/>
            </w:pPr>
            <w:r w:rsidRPr="00416A95">
              <w:lastRenderedPageBreak/>
              <w:t>202</w:t>
            </w:r>
            <w:r>
              <w:t>8</w:t>
            </w:r>
            <w:r w:rsidRPr="00416A95">
              <w:t xml:space="preserve"> г. - км</w:t>
            </w:r>
          </w:p>
          <w:p w14:paraId="3EF8ADB4" w14:textId="140E25D5" w:rsidR="003A6CF9" w:rsidRPr="00416A95" w:rsidRDefault="003A6CF9" w:rsidP="003A6CF9">
            <w:pPr>
              <w:ind w:right="-284"/>
            </w:pPr>
            <w:r w:rsidRPr="00416A95">
              <w:t>202</w:t>
            </w:r>
            <w:r>
              <w:t>9</w:t>
            </w:r>
            <w:r w:rsidRPr="00416A95">
              <w:t xml:space="preserve"> г. - км</w:t>
            </w:r>
          </w:p>
          <w:p w14:paraId="652CA1BD" w14:textId="3296D7A9" w:rsidR="003A6CF9" w:rsidRPr="00416A95" w:rsidRDefault="003A6CF9" w:rsidP="003A6CF9">
            <w:pPr>
              <w:ind w:right="-284"/>
            </w:pPr>
            <w:r w:rsidRPr="00416A95">
              <w:t>20</w:t>
            </w:r>
            <w:r>
              <w:t>30</w:t>
            </w:r>
            <w:r w:rsidRPr="00416A95">
              <w:t xml:space="preserve">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7C45B735" w14:textId="77777777" w:rsidR="003A6CF9" w:rsidRPr="00416A95" w:rsidRDefault="003A6CF9" w:rsidP="003A6CF9">
            <w:pPr>
              <w:ind w:right="-284"/>
            </w:pPr>
            <w:r w:rsidRPr="00416A95">
              <w:lastRenderedPageBreak/>
              <w:t xml:space="preserve">Администрация Васюринского </w:t>
            </w:r>
            <w:r w:rsidRPr="00416A95">
              <w:lastRenderedPageBreak/>
              <w:t>сельского поселения</w:t>
            </w:r>
          </w:p>
        </w:tc>
      </w:tr>
      <w:tr w:rsidR="003A6CF9" w:rsidRPr="00060180" w14:paraId="14944C4E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217FD471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4005C014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7A68E9E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14:paraId="0BBA0497" w14:textId="1A3DF325" w:rsidR="003A6CF9" w:rsidRPr="00EE7A4A" w:rsidRDefault="00E30BB0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7A4EC961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3B9074BE" w14:textId="63949C85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2FDB6315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E74F01A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372BD642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27C78063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B952AB6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</w:tr>
      <w:tr w:rsidR="003A6CF9" w:rsidRPr="00060180" w14:paraId="49F08AB5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8400B0E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6BF4CCD5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96302CA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</w:tcPr>
          <w:p w14:paraId="566EB927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14:paraId="70C1E8BA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5A0A266C" w14:textId="20E478EB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5270EB01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50F4632C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4A8D78B5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305C9CE9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BFC525C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</w:tr>
      <w:tr w:rsidR="003A6CF9" w:rsidRPr="00060180" w14:paraId="17CBBC25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2C062230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25A5C84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F9BD598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276" w:type="dxa"/>
          </w:tcPr>
          <w:p w14:paraId="785E1769" w14:textId="5BE33F17" w:rsidR="003A6CF9" w:rsidRPr="00EE7A4A" w:rsidRDefault="00E30BB0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9</w:t>
            </w:r>
            <w:r w:rsidR="00D14D7A">
              <w:rPr>
                <w:sz w:val="28"/>
                <w:szCs w:val="28"/>
              </w:rPr>
              <w:t>9</w:t>
            </w:r>
            <w:r w:rsidRPr="00EE7A4A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</w:tcPr>
          <w:p w14:paraId="4CB51D44" w14:textId="46938A35" w:rsidR="003A6CF9" w:rsidRPr="00EE7A4A" w:rsidRDefault="00E30BB0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9</w:t>
            </w:r>
            <w:r w:rsidR="00D14D7A">
              <w:rPr>
                <w:sz w:val="28"/>
                <w:szCs w:val="28"/>
              </w:rPr>
              <w:t>9</w:t>
            </w:r>
            <w:r w:rsidR="003A6CF9" w:rsidRPr="00EE7A4A">
              <w:rPr>
                <w:sz w:val="28"/>
                <w:szCs w:val="28"/>
              </w:rPr>
              <w:t>,0</w:t>
            </w:r>
          </w:p>
        </w:tc>
        <w:tc>
          <w:tcPr>
            <w:tcW w:w="851" w:type="dxa"/>
          </w:tcPr>
          <w:p w14:paraId="5B3098F0" w14:textId="2225DB2B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726803DB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1B68CC24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1E6C43FE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3A79229E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5431DBD7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2975FF73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DFDA6A3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6EEBB32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F9029EF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28A57537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6E8E8C14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6DA0D7F2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4E89425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2C3054F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0EAF6B4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7AB3A33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588961B3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635A9" w:rsidRPr="00060180" w14:paraId="0F3B7D42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2797B08F" w14:textId="1F3984A1" w:rsidR="001635A9" w:rsidRPr="00060180" w:rsidRDefault="001635A9" w:rsidP="00A66538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  <w:r w:rsidR="00A66538">
              <w:rPr>
                <w:sz w:val="28"/>
                <w:szCs w:val="28"/>
              </w:rPr>
              <w:t>9</w:t>
            </w:r>
          </w:p>
        </w:tc>
        <w:tc>
          <w:tcPr>
            <w:tcW w:w="3179" w:type="dxa"/>
            <w:vMerge w:val="restart"/>
          </w:tcPr>
          <w:p w14:paraId="015D2D87" w14:textId="1414889C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обочин (вост. въезд в ст. Васюринская)</w:t>
            </w:r>
          </w:p>
        </w:tc>
        <w:tc>
          <w:tcPr>
            <w:tcW w:w="1559" w:type="dxa"/>
          </w:tcPr>
          <w:p w14:paraId="6EA843C5" w14:textId="7F7B8CEB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C517ED">
              <w:t>всего</w:t>
            </w:r>
          </w:p>
        </w:tc>
        <w:tc>
          <w:tcPr>
            <w:tcW w:w="1276" w:type="dxa"/>
          </w:tcPr>
          <w:p w14:paraId="483CD175" w14:textId="5C11857A" w:rsidR="001635A9" w:rsidRPr="00771DA5" w:rsidRDefault="00052CC1" w:rsidP="001635A9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1486,2</w:t>
            </w:r>
          </w:p>
        </w:tc>
        <w:tc>
          <w:tcPr>
            <w:tcW w:w="1275" w:type="dxa"/>
          </w:tcPr>
          <w:p w14:paraId="603C424E" w14:textId="0B015F4F" w:rsidR="001635A9" w:rsidRPr="00771DA5" w:rsidRDefault="00052CC1" w:rsidP="00E72073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1486,2</w:t>
            </w:r>
          </w:p>
        </w:tc>
        <w:tc>
          <w:tcPr>
            <w:tcW w:w="851" w:type="dxa"/>
          </w:tcPr>
          <w:p w14:paraId="02C88B26" w14:textId="7E4B75D9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628ED7FE" w14:textId="5E1D1913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1D01050B" w14:textId="251E60E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4B2B3257" w14:textId="6B30B7CF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25F50930" w14:textId="0E52390A" w:rsidR="001635A9" w:rsidRPr="00416A95" w:rsidRDefault="001635A9" w:rsidP="001635A9">
            <w:pPr>
              <w:ind w:right="-284"/>
            </w:pPr>
            <w:r>
              <w:t>Количество отрем. м</w:t>
            </w:r>
          </w:p>
          <w:p w14:paraId="446E40EB" w14:textId="1B8016FC" w:rsidR="001635A9" w:rsidRPr="00416A95" w:rsidRDefault="001635A9" w:rsidP="001635A9">
            <w:pPr>
              <w:ind w:right="-284"/>
            </w:pPr>
            <w:r w:rsidRPr="00416A95">
              <w:t>202</w:t>
            </w:r>
            <w:r>
              <w:t xml:space="preserve">6 г.- </w:t>
            </w:r>
            <w:r w:rsidR="00482C6F">
              <w:t>2 631</w:t>
            </w:r>
            <w:r w:rsidR="008C4CC2">
              <w:t>м.кв.</w:t>
            </w:r>
          </w:p>
          <w:p w14:paraId="54BD3FFA" w14:textId="77777777" w:rsidR="001635A9" w:rsidRPr="00416A95" w:rsidRDefault="001635A9" w:rsidP="001635A9">
            <w:pPr>
              <w:ind w:right="-284"/>
            </w:pPr>
            <w:r w:rsidRPr="00416A95">
              <w:t>202</w:t>
            </w:r>
            <w:r>
              <w:t>7</w:t>
            </w:r>
            <w:r w:rsidRPr="00416A95">
              <w:t xml:space="preserve"> г. – </w:t>
            </w:r>
          </w:p>
          <w:p w14:paraId="7B4C3408" w14:textId="77777777" w:rsidR="001635A9" w:rsidRPr="00416A95" w:rsidRDefault="001635A9" w:rsidP="001635A9">
            <w:pPr>
              <w:ind w:right="-284"/>
            </w:pPr>
            <w:r w:rsidRPr="00416A95">
              <w:t>202</w:t>
            </w:r>
            <w:r>
              <w:t>8</w:t>
            </w:r>
            <w:r w:rsidRPr="00416A95">
              <w:t xml:space="preserve"> г. - км</w:t>
            </w:r>
          </w:p>
          <w:p w14:paraId="35750B6C" w14:textId="77777777" w:rsidR="001635A9" w:rsidRPr="00416A95" w:rsidRDefault="001635A9" w:rsidP="001635A9">
            <w:pPr>
              <w:ind w:right="-284"/>
            </w:pPr>
            <w:r w:rsidRPr="00416A95">
              <w:t>202</w:t>
            </w:r>
            <w:r>
              <w:t>9</w:t>
            </w:r>
            <w:r w:rsidRPr="00416A95">
              <w:t xml:space="preserve"> г. - км</w:t>
            </w:r>
          </w:p>
          <w:p w14:paraId="5337080C" w14:textId="6643F31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416A95">
              <w:t>20</w:t>
            </w:r>
            <w:r>
              <w:t>30</w:t>
            </w:r>
            <w:r w:rsidRPr="00416A95">
              <w:t xml:space="preserve">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013CA967" w14:textId="522DE79B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416A95">
              <w:t>Администрация Васюринского сельского поселения</w:t>
            </w:r>
          </w:p>
        </w:tc>
      </w:tr>
      <w:tr w:rsidR="001635A9" w:rsidRPr="00060180" w14:paraId="16F3BD37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841003A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9DFE25D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FA58A8B" w14:textId="41DA1632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C517ED">
              <w:t>краевой бюджет</w:t>
            </w:r>
          </w:p>
        </w:tc>
        <w:tc>
          <w:tcPr>
            <w:tcW w:w="1276" w:type="dxa"/>
          </w:tcPr>
          <w:p w14:paraId="5CC0BB5B" w14:textId="200C88AD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68E06920" w14:textId="02A9DA6E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042DCD04" w14:textId="2FF4F447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6C1EC481" w14:textId="1D57C51F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73656F96" w14:textId="1978422E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1576CEE5" w14:textId="4708668D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09EBF558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3C2FF5C1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</w:tr>
      <w:tr w:rsidR="001635A9" w:rsidRPr="00060180" w14:paraId="36F7B76C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FAEA121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14B12DDA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ABA0401" w14:textId="66925BB2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C517ED">
              <w:t>федеральный бюджет</w:t>
            </w:r>
          </w:p>
        </w:tc>
        <w:tc>
          <w:tcPr>
            <w:tcW w:w="1276" w:type="dxa"/>
          </w:tcPr>
          <w:p w14:paraId="4D3889EE" w14:textId="1BE4265F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0D105B23" w14:textId="492D6B54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478501DD" w14:textId="634C17BD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54A5654F" w14:textId="4B31FA39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682C625C" w14:textId="358FA465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09C65B63" w14:textId="28530DDC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19AC9106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0C446588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</w:tr>
      <w:tr w:rsidR="001635A9" w:rsidRPr="00060180" w14:paraId="59961398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584479BB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5FEF06C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05A31E2" w14:textId="17D4AC36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C517ED">
              <w:t>местный бюджет**</w:t>
            </w:r>
          </w:p>
        </w:tc>
        <w:tc>
          <w:tcPr>
            <w:tcW w:w="1276" w:type="dxa"/>
          </w:tcPr>
          <w:p w14:paraId="0F386BFE" w14:textId="1ED5D2DA" w:rsidR="001635A9" w:rsidRPr="00EE7A4A" w:rsidRDefault="00052CC1" w:rsidP="001635A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1486,2</w:t>
            </w:r>
          </w:p>
        </w:tc>
        <w:tc>
          <w:tcPr>
            <w:tcW w:w="1275" w:type="dxa"/>
          </w:tcPr>
          <w:p w14:paraId="0293AE4B" w14:textId="7761D611" w:rsidR="001635A9" w:rsidRPr="00EE7A4A" w:rsidRDefault="00052CC1" w:rsidP="001635A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1486,2</w:t>
            </w:r>
          </w:p>
        </w:tc>
        <w:tc>
          <w:tcPr>
            <w:tcW w:w="851" w:type="dxa"/>
          </w:tcPr>
          <w:p w14:paraId="76921D81" w14:textId="7937A697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5E82C8C9" w14:textId="57592CE1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5A5DBF94" w14:textId="62A28DAE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598B7492" w14:textId="15477436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5603DCC7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D39B307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</w:tr>
      <w:tr w:rsidR="001635A9" w:rsidRPr="00060180" w14:paraId="0103C389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6D7A9864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13351CEE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7A39FD0" w14:textId="54DF4059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C517ED">
              <w:t>внебюджетные источники</w:t>
            </w:r>
          </w:p>
        </w:tc>
        <w:tc>
          <w:tcPr>
            <w:tcW w:w="1276" w:type="dxa"/>
          </w:tcPr>
          <w:p w14:paraId="5B36E818" w14:textId="273D3B33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6472D288" w14:textId="0A446E63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2403A83D" w14:textId="66FEF580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3B59F72A" w14:textId="131B9B38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56BD948" w14:textId="112247FF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157B5C87" w14:textId="7141F370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38995174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CD6A1A2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</w:tr>
      <w:tr w:rsidR="0092123D" w:rsidRPr="00060180" w14:paraId="4740D668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5C1429DA" w14:textId="7B6A0A5E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1.1.10</w:t>
            </w:r>
          </w:p>
        </w:tc>
        <w:tc>
          <w:tcPr>
            <w:tcW w:w="3179" w:type="dxa"/>
            <w:vMerge w:val="restart"/>
          </w:tcPr>
          <w:p w14:paraId="0C966FA8" w14:textId="00848454" w:rsidR="0092123D" w:rsidRPr="00060180" w:rsidRDefault="001D4D61" w:rsidP="0092123D">
            <w:pPr>
              <w:ind w:right="-284"/>
              <w:rPr>
                <w:sz w:val="28"/>
                <w:szCs w:val="28"/>
              </w:rPr>
            </w:pPr>
            <w:bookmarkStart w:id="3" w:name="_Hlk220570536"/>
            <w:r>
              <w:rPr>
                <w:sz w:val="28"/>
                <w:szCs w:val="28"/>
              </w:rPr>
              <w:t>У</w:t>
            </w:r>
            <w:r w:rsidR="00B279C3">
              <w:rPr>
                <w:sz w:val="28"/>
                <w:szCs w:val="28"/>
              </w:rPr>
              <w:t>стройство</w:t>
            </w:r>
            <w:r w:rsidR="0092123D" w:rsidRPr="00B70CFD">
              <w:rPr>
                <w:sz w:val="28"/>
                <w:szCs w:val="28"/>
              </w:rPr>
              <w:t xml:space="preserve"> парковочной зоны</w:t>
            </w:r>
            <w:r w:rsidR="00B279C3">
              <w:rPr>
                <w:sz w:val="28"/>
                <w:szCs w:val="28"/>
              </w:rPr>
              <w:t xml:space="preserve"> перед Васюринской участковой больницей</w:t>
            </w:r>
            <w:r w:rsidR="0092123D" w:rsidRPr="00B70CFD">
              <w:rPr>
                <w:sz w:val="28"/>
                <w:szCs w:val="28"/>
              </w:rPr>
              <w:t xml:space="preserve"> </w:t>
            </w:r>
            <w:r w:rsidR="00B279C3">
              <w:rPr>
                <w:sz w:val="28"/>
                <w:szCs w:val="28"/>
              </w:rPr>
              <w:t>по</w:t>
            </w:r>
            <w:r w:rsidR="0092123D" w:rsidRPr="00B70CFD">
              <w:rPr>
                <w:sz w:val="28"/>
                <w:szCs w:val="28"/>
              </w:rPr>
              <w:t xml:space="preserve"> пер. Больничный</w:t>
            </w:r>
            <w:r w:rsidR="00B279C3">
              <w:rPr>
                <w:sz w:val="28"/>
                <w:szCs w:val="28"/>
              </w:rPr>
              <w:t xml:space="preserve"> №</w:t>
            </w:r>
            <w:r w:rsidR="0092123D" w:rsidRPr="00B70CFD">
              <w:rPr>
                <w:sz w:val="28"/>
                <w:szCs w:val="28"/>
              </w:rPr>
              <w:t>3 в ст. Васюринской</w:t>
            </w:r>
            <w:bookmarkEnd w:id="3"/>
          </w:p>
        </w:tc>
        <w:tc>
          <w:tcPr>
            <w:tcW w:w="1559" w:type="dxa"/>
          </w:tcPr>
          <w:p w14:paraId="0246433F" w14:textId="21DEF3EF" w:rsidR="0092123D" w:rsidRPr="00C517ED" w:rsidRDefault="0092123D" w:rsidP="0092123D">
            <w:pPr>
              <w:ind w:right="-284"/>
            </w:pPr>
            <w:r w:rsidRPr="007D50AE">
              <w:t>всего</w:t>
            </w:r>
          </w:p>
        </w:tc>
        <w:tc>
          <w:tcPr>
            <w:tcW w:w="1276" w:type="dxa"/>
          </w:tcPr>
          <w:p w14:paraId="5C8E78BD" w14:textId="358A7D75" w:rsidR="0092123D" w:rsidRPr="00771DA5" w:rsidRDefault="0092123D" w:rsidP="0092123D">
            <w:pPr>
              <w:ind w:right="-284"/>
              <w:rPr>
                <w:sz w:val="28"/>
                <w:szCs w:val="28"/>
                <w:highlight w:val="yellow"/>
              </w:rPr>
            </w:pPr>
            <w:r w:rsidRPr="00771DA5">
              <w:rPr>
                <w:sz w:val="28"/>
                <w:szCs w:val="28"/>
                <w:highlight w:val="yellow"/>
              </w:rPr>
              <w:t>2</w:t>
            </w:r>
            <w:r w:rsidR="00AC2BF8" w:rsidRPr="00771DA5">
              <w:rPr>
                <w:sz w:val="28"/>
                <w:szCs w:val="28"/>
                <w:highlight w:val="yellow"/>
              </w:rPr>
              <w:t>58</w:t>
            </w:r>
            <w:r w:rsidRPr="00771DA5">
              <w:rPr>
                <w:sz w:val="28"/>
                <w:szCs w:val="28"/>
                <w:highlight w:val="yellow"/>
              </w:rPr>
              <w:t>,</w:t>
            </w:r>
            <w:r w:rsidR="00AC2BF8" w:rsidRPr="00771DA5">
              <w:rPr>
                <w:sz w:val="28"/>
                <w:szCs w:val="28"/>
                <w:highlight w:val="yellow"/>
              </w:rPr>
              <w:t>5</w:t>
            </w:r>
          </w:p>
        </w:tc>
        <w:tc>
          <w:tcPr>
            <w:tcW w:w="1275" w:type="dxa"/>
          </w:tcPr>
          <w:p w14:paraId="60BAD4FC" w14:textId="0380E13D" w:rsidR="0092123D" w:rsidRPr="00771DA5" w:rsidRDefault="00AC2BF8" w:rsidP="0092123D">
            <w:pPr>
              <w:ind w:right="-284"/>
              <w:jc w:val="center"/>
              <w:rPr>
                <w:sz w:val="28"/>
                <w:szCs w:val="28"/>
                <w:highlight w:val="yellow"/>
              </w:rPr>
            </w:pPr>
            <w:r w:rsidRPr="00771DA5">
              <w:rPr>
                <w:sz w:val="28"/>
                <w:szCs w:val="28"/>
                <w:highlight w:val="yellow"/>
              </w:rPr>
              <w:t>258,5</w:t>
            </w:r>
          </w:p>
        </w:tc>
        <w:tc>
          <w:tcPr>
            <w:tcW w:w="851" w:type="dxa"/>
          </w:tcPr>
          <w:p w14:paraId="7A89AEB8" w14:textId="54190DC3" w:rsidR="0092123D" w:rsidRPr="00EE7A4A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0F00CD9F" w14:textId="712530CD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2CDCFB25" w14:textId="1B9610AE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349B7EA1" w14:textId="4FAE553E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63C973CF" w14:textId="77777777" w:rsidR="0092123D" w:rsidRPr="0092123D" w:rsidRDefault="0092123D" w:rsidP="0092123D">
            <w:pPr>
              <w:ind w:right="-284"/>
              <w:rPr>
                <w:sz w:val="28"/>
                <w:szCs w:val="28"/>
              </w:rPr>
            </w:pPr>
            <w:r w:rsidRPr="0092123D">
              <w:rPr>
                <w:sz w:val="28"/>
                <w:szCs w:val="28"/>
              </w:rPr>
              <w:t>Количество отрем. м</w:t>
            </w:r>
          </w:p>
          <w:p w14:paraId="426CAC2F" w14:textId="172EEBE4" w:rsidR="0092123D" w:rsidRPr="0092123D" w:rsidRDefault="0092123D" w:rsidP="0092123D">
            <w:pPr>
              <w:ind w:right="-284"/>
              <w:rPr>
                <w:sz w:val="28"/>
                <w:szCs w:val="28"/>
              </w:rPr>
            </w:pPr>
            <w:r w:rsidRPr="0092123D">
              <w:rPr>
                <w:sz w:val="28"/>
                <w:szCs w:val="28"/>
              </w:rPr>
              <w:t xml:space="preserve">2026 г.- </w:t>
            </w:r>
            <w:r>
              <w:rPr>
                <w:sz w:val="28"/>
                <w:szCs w:val="28"/>
              </w:rPr>
              <w:t>1</w:t>
            </w:r>
            <w:r w:rsidRPr="0092123D">
              <w:rPr>
                <w:sz w:val="28"/>
                <w:szCs w:val="28"/>
              </w:rPr>
              <w:t xml:space="preserve"> 631м.кв.</w:t>
            </w:r>
          </w:p>
          <w:p w14:paraId="5E1654B3" w14:textId="77777777" w:rsidR="0092123D" w:rsidRPr="0092123D" w:rsidRDefault="0092123D" w:rsidP="0092123D">
            <w:pPr>
              <w:ind w:right="-284"/>
              <w:rPr>
                <w:sz w:val="28"/>
                <w:szCs w:val="28"/>
              </w:rPr>
            </w:pPr>
            <w:r w:rsidRPr="0092123D">
              <w:rPr>
                <w:sz w:val="28"/>
                <w:szCs w:val="28"/>
              </w:rPr>
              <w:t xml:space="preserve">2027 г. – </w:t>
            </w:r>
          </w:p>
          <w:p w14:paraId="19BC37C3" w14:textId="77777777" w:rsidR="0092123D" w:rsidRPr="0092123D" w:rsidRDefault="0092123D" w:rsidP="0092123D">
            <w:pPr>
              <w:ind w:right="-284"/>
              <w:rPr>
                <w:sz w:val="28"/>
                <w:szCs w:val="28"/>
              </w:rPr>
            </w:pPr>
            <w:r w:rsidRPr="0092123D">
              <w:rPr>
                <w:sz w:val="28"/>
                <w:szCs w:val="28"/>
              </w:rPr>
              <w:t>2028 г. - км</w:t>
            </w:r>
          </w:p>
          <w:p w14:paraId="64B3FA6C" w14:textId="77777777" w:rsidR="0092123D" w:rsidRPr="0092123D" w:rsidRDefault="0092123D" w:rsidP="0092123D">
            <w:pPr>
              <w:ind w:right="-284"/>
              <w:rPr>
                <w:sz w:val="28"/>
                <w:szCs w:val="28"/>
              </w:rPr>
            </w:pPr>
            <w:r w:rsidRPr="0092123D">
              <w:rPr>
                <w:sz w:val="28"/>
                <w:szCs w:val="28"/>
              </w:rPr>
              <w:t>2029 г. - км</w:t>
            </w:r>
          </w:p>
          <w:p w14:paraId="4C55A534" w14:textId="679ADF1E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  <w:r w:rsidRPr="0092123D">
              <w:rPr>
                <w:sz w:val="28"/>
                <w:szCs w:val="28"/>
              </w:rPr>
              <w:t>2030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0CAF9702" w14:textId="0016D69F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  <w:r w:rsidRPr="00416A95">
              <w:t>Администрация Васюринского сельского поселения</w:t>
            </w:r>
          </w:p>
        </w:tc>
      </w:tr>
      <w:tr w:rsidR="0092123D" w:rsidRPr="00060180" w14:paraId="395465AA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D6E33D7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212A53FD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E7A16A4" w14:textId="0140DEEF" w:rsidR="0092123D" w:rsidRPr="00C517ED" w:rsidRDefault="0092123D" w:rsidP="0092123D">
            <w:pPr>
              <w:ind w:right="-284"/>
            </w:pPr>
            <w:r w:rsidRPr="007D50AE">
              <w:t>краевой бюджет</w:t>
            </w:r>
          </w:p>
        </w:tc>
        <w:tc>
          <w:tcPr>
            <w:tcW w:w="1276" w:type="dxa"/>
          </w:tcPr>
          <w:p w14:paraId="1CC3588A" w14:textId="2C4AEE63" w:rsidR="0092123D" w:rsidRPr="00EE7A4A" w:rsidRDefault="0092123D" w:rsidP="0092123D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0D285A23" w14:textId="7AD4DA25" w:rsidR="0092123D" w:rsidRPr="00EE7A4A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6016A670" w14:textId="6031D917" w:rsidR="0092123D" w:rsidRPr="00EE7A4A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5FFBF997" w14:textId="3ACE157E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60A30D11" w14:textId="670A987C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6A391EA3" w14:textId="6E08FBB2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2C594EC6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792FC98F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</w:tr>
      <w:tr w:rsidR="0092123D" w:rsidRPr="00060180" w14:paraId="46CF20B8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5CD0831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677843D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88CF8E7" w14:textId="30B538C3" w:rsidR="0092123D" w:rsidRPr="00C517ED" w:rsidRDefault="0092123D" w:rsidP="0092123D">
            <w:pPr>
              <w:ind w:right="-284"/>
            </w:pPr>
            <w:r w:rsidRPr="007D50AE">
              <w:t>федеральный бюджет</w:t>
            </w:r>
          </w:p>
        </w:tc>
        <w:tc>
          <w:tcPr>
            <w:tcW w:w="1276" w:type="dxa"/>
          </w:tcPr>
          <w:p w14:paraId="6335A410" w14:textId="76CF61E5" w:rsidR="0092123D" w:rsidRPr="00EE7A4A" w:rsidRDefault="0092123D" w:rsidP="0092123D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1BE3D41B" w14:textId="52C1B879" w:rsidR="0092123D" w:rsidRPr="00EE7A4A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0E4CBE91" w14:textId="73622CBB" w:rsidR="0092123D" w:rsidRPr="00EE7A4A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31378157" w14:textId="0F1B67B5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3969B714" w14:textId="1C88AC82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27A15741" w14:textId="69ACC323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739D1C0C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D49E47A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</w:tr>
      <w:tr w:rsidR="0092123D" w:rsidRPr="00060180" w14:paraId="71EAC556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3270B30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BE4E9D5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7EB6F76" w14:textId="334F64B0" w:rsidR="0092123D" w:rsidRPr="00C517ED" w:rsidRDefault="0092123D" w:rsidP="0092123D">
            <w:pPr>
              <w:ind w:right="-284"/>
            </w:pPr>
            <w:r w:rsidRPr="007D50AE">
              <w:t>местный бюджет**</w:t>
            </w:r>
          </w:p>
        </w:tc>
        <w:tc>
          <w:tcPr>
            <w:tcW w:w="1276" w:type="dxa"/>
          </w:tcPr>
          <w:p w14:paraId="1E1FEEF7" w14:textId="18CBE148" w:rsidR="0092123D" w:rsidRPr="00EE7A4A" w:rsidRDefault="0092123D" w:rsidP="0092123D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C2BF8">
              <w:rPr>
                <w:sz w:val="28"/>
                <w:szCs w:val="28"/>
              </w:rPr>
              <w:t>58</w:t>
            </w:r>
            <w:r>
              <w:rPr>
                <w:sz w:val="28"/>
                <w:szCs w:val="28"/>
              </w:rPr>
              <w:t>,</w:t>
            </w:r>
            <w:r w:rsidR="00AC2BF8"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14:paraId="4A1F3F30" w14:textId="2E1DD17B" w:rsidR="0092123D" w:rsidRPr="00EE7A4A" w:rsidRDefault="00AC2BF8" w:rsidP="0092123D">
            <w:pPr>
              <w:ind w:righ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  <w:tc>
          <w:tcPr>
            <w:tcW w:w="851" w:type="dxa"/>
          </w:tcPr>
          <w:p w14:paraId="2BC7FCE4" w14:textId="185AF8EC" w:rsidR="0092123D" w:rsidRPr="00EE7A4A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323D723F" w14:textId="29663192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7A54B64C" w14:textId="424EBA70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1EE27287" w14:textId="23C71013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705074B0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5999875C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</w:tr>
      <w:tr w:rsidR="0092123D" w:rsidRPr="00060180" w14:paraId="6848CB3E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56A16A2E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9733CF5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4F6391B" w14:textId="07D67CBC" w:rsidR="0092123D" w:rsidRPr="00C517ED" w:rsidRDefault="0092123D" w:rsidP="0092123D">
            <w:pPr>
              <w:ind w:right="-284"/>
            </w:pPr>
            <w:r w:rsidRPr="007D50AE">
              <w:t>внебюджетные источники</w:t>
            </w:r>
          </w:p>
        </w:tc>
        <w:tc>
          <w:tcPr>
            <w:tcW w:w="1276" w:type="dxa"/>
          </w:tcPr>
          <w:p w14:paraId="14F979D5" w14:textId="0F68DF47" w:rsidR="0092123D" w:rsidRPr="00EE7A4A" w:rsidRDefault="0092123D" w:rsidP="0092123D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41C39C9F" w14:textId="571B79B6" w:rsidR="0092123D" w:rsidRPr="00EE7A4A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085C5B1A" w14:textId="750C3A4A" w:rsidR="0092123D" w:rsidRPr="00EE7A4A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5A1FB808" w14:textId="508864F6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DE3DE9B" w14:textId="615331E7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79DF8FA9" w14:textId="26C07422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10973ECF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5513AC8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</w:tr>
      <w:tr w:rsidR="00733BAA" w:rsidRPr="00060180" w14:paraId="30153C47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43A94CBF" w14:textId="524E8FD5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1.1.11</w:t>
            </w:r>
          </w:p>
        </w:tc>
        <w:tc>
          <w:tcPr>
            <w:tcW w:w="3179" w:type="dxa"/>
            <w:vMerge w:val="restart"/>
          </w:tcPr>
          <w:p w14:paraId="50F210F4" w14:textId="3473B161" w:rsidR="00733BAA" w:rsidRPr="00060180" w:rsidRDefault="00EC58F3" w:rsidP="00733BAA">
            <w:pPr>
              <w:ind w:right="-284"/>
              <w:rPr>
                <w:sz w:val="28"/>
                <w:szCs w:val="28"/>
              </w:rPr>
            </w:pPr>
            <w:r w:rsidRPr="00EC58F3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значения, в том числе</w:t>
            </w:r>
            <w:r>
              <w:rPr>
                <w:sz w:val="28"/>
                <w:szCs w:val="28"/>
              </w:rPr>
              <w:t xml:space="preserve">: </w:t>
            </w:r>
            <w:r w:rsidR="00733BAA" w:rsidRPr="00733BAA">
              <w:rPr>
                <w:sz w:val="28"/>
                <w:szCs w:val="28"/>
              </w:rPr>
              <w:t xml:space="preserve">Капитальный ремонт автомобильной дороги по ул. Ленина (устройство тротуара) от ул. Чапаева до ул. Красноармейской в станице Васюринской </w:t>
            </w:r>
            <w:r w:rsidR="00733BAA" w:rsidRPr="00733BAA">
              <w:rPr>
                <w:sz w:val="28"/>
                <w:szCs w:val="28"/>
              </w:rPr>
              <w:lastRenderedPageBreak/>
              <w:t>Динского района</w:t>
            </w:r>
            <w:r w:rsidR="00D55A1A">
              <w:rPr>
                <w:sz w:val="28"/>
                <w:szCs w:val="28"/>
              </w:rPr>
              <w:t xml:space="preserve">; </w:t>
            </w:r>
            <w:r w:rsidR="00D55A1A" w:rsidRPr="00733BAA">
              <w:rPr>
                <w:sz w:val="28"/>
                <w:szCs w:val="28"/>
              </w:rPr>
              <w:t>Капитальный ремонт автомобильной дороги по ул. Ленина (устройство тротуара) от ул. Красноармейской до ул. Ставского в станице Васюринской Динского района</w:t>
            </w:r>
            <w:r w:rsidR="00D55A1A">
              <w:rPr>
                <w:sz w:val="28"/>
                <w:szCs w:val="28"/>
              </w:rPr>
              <w:t xml:space="preserve">; </w:t>
            </w:r>
            <w:r w:rsidR="00D55A1A" w:rsidRPr="00995952">
              <w:rPr>
                <w:sz w:val="28"/>
                <w:szCs w:val="28"/>
              </w:rPr>
              <w:t>«Капитальный ремонт автомобильной дороги по ул. Новая (устройство тротуара) от ул. Карла Маркса до ул. 50 лет Победы в станице Васюринской Динского района Краснодарского края» и «Капитальный ремонт автомобильной дороги по ул. Железнодорожная (устройство тротуара) от ул. Западная до ул. Ставского в станице Васюринской Динского</w:t>
            </w:r>
            <w:r w:rsidR="00D55A1A">
              <w:rPr>
                <w:sz w:val="28"/>
                <w:szCs w:val="28"/>
              </w:rPr>
              <w:t xml:space="preserve"> </w:t>
            </w:r>
            <w:r w:rsidR="00D55A1A" w:rsidRPr="00995952">
              <w:rPr>
                <w:sz w:val="28"/>
                <w:szCs w:val="28"/>
              </w:rPr>
              <w:t>Краснодарского края»</w:t>
            </w:r>
          </w:p>
        </w:tc>
        <w:tc>
          <w:tcPr>
            <w:tcW w:w="1559" w:type="dxa"/>
          </w:tcPr>
          <w:p w14:paraId="71814B1C" w14:textId="017C0410" w:rsidR="00733BAA" w:rsidRPr="007D50AE" w:rsidRDefault="00733BAA" w:rsidP="00733BAA">
            <w:pPr>
              <w:ind w:right="-284"/>
            </w:pPr>
            <w:r w:rsidRPr="00130719">
              <w:lastRenderedPageBreak/>
              <w:t>всего</w:t>
            </w:r>
          </w:p>
        </w:tc>
        <w:tc>
          <w:tcPr>
            <w:tcW w:w="1276" w:type="dxa"/>
          </w:tcPr>
          <w:p w14:paraId="082B75A6" w14:textId="63041351" w:rsidR="00733BAA" w:rsidRPr="00771DA5" w:rsidRDefault="00622B9F" w:rsidP="00733BAA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highlight w:val="yellow"/>
              </w:rPr>
              <w:t>41 241,3</w:t>
            </w:r>
          </w:p>
        </w:tc>
        <w:tc>
          <w:tcPr>
            <w:tcW w:w="1275" w:type="dxa"/>
          </w:tcPr>
          <w:p w14:paraId="064D1A2E" w14:textId="37C5A5F2" w:rsidR="00733BAA" w:rsidRPr="00771DA5" w:rsidRDefault="00622B9F" w:rsidP="00733BAA">
            <w:pPr>
              <w:ind w:right="-284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highlight w:val="yellow"/>
              </w:rPr>
              <w:t>41 241,3</w:t>
            </w:r>
          </w:p>
        </w:tc>
        <w:tc>
          <w:tcPr>
            <w:tcW w:w="851" w:type="dxa"/>
          </w:tcPr>
          <w:p w14:paraId="56F20504" w14:textId="2D484037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1DB74E09" w14:textId="1E4413A9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1C39721C" w14:textId="7057B1DF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62DB508C" w14:textId="447368F2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 w:val="restart"/>
          </w:tcPr>
          <w:p w14:paraId="43CA5F6B" w14:textId="77777777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Количество отрем. м</w:t>
            </w:r>
          </w:p>
          <w:p w14:paraId="45BB5231" w14:textId="67FD4C03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 xml:space="preserve">2026 г.- 1 </w:t>
            </w:r>
            <w:r>
              <w:rPr>
                <w:sz w:val="28"/>
                <w:szCs w:val="28"/>
              </w:rPr>
              <w:t>км</w:t>
            </w:r>
          </w:p>
          <w:p w14:paraId="3E4CFA84" w14:textId="77777777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 xml:space="preserve">2027 г. – </w:t>
            </w:r>
          </w:p>
          <w:p w14:paraId="2A337631" w14:textId="77777777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2028 г. - км</w:t>
            </w:r>
          </w:p>
          <w:p w14:paraId="134A0048" w14:textId="77777777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2029 г. - км</w:t>
            </w:r>
          </w:p>
          <w:p w14:paraId="12ADE36D" w14:textId="18F992C4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2030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33FA9AE6" w14:textId="2CFDB176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Администрация Васюринского сельского поселения</w:t>
            </w:r>
          </w:p>
        </w:tc>
      </w:tr>
      <w:tr w:rsidR="00733BAA" w:rsidRPr="00060180" w14:paraId="2F3CF8FE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39B637A6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3FF13C37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22BB14F" w14:textId="16010388" w:rsidR="00733BAA" w:rsidRPr="007D50AE" w:rsidRDefault="00733BAA" w:rsidP="00733BAA">
            <w:pPr>
              <w:ind w:right="-284"/>
            </w:pPr>
            <w:r w:rsidRPr="00130719">
              <w:t>краевой бюджет</w:t>
            </w:r>
          </w:p>
        </w:tc>
        <w:tc>
          <w:tcPr>
            <w:tcW w:w="1276" w:type="dxa"/>
          </w:tcPr>
          <w:p w14:paraId="113E0B1A" w14:textId="33223C3A" w:rsidR="00733BAA" w:rsidRDefault="00622B9F" w:rsidP="00733BAA">
            <w:pPr>
              <w:ind w:right="-284"/>
              <w:rPr>
                <w:sz w:val="28"/>
                <w:szCs w:val="28"/>
              </w:rPr>
            </w:pPr>
            <w:r>
              <w:t>38 766,8</w:t>
            </w:r>
          </w:p>
        </w:tc>
        <w:tc>
          <w:tcPr>
            <w:tcW w:w="1275" w:type="dxa"/>
          </w:tcPr>
          <w:p w14:paraId="143CB166" w14:textId="117E3329" w:rsidR="00733BAA" w:rsidRPr="00CD3533" w:rsidRDefault="00622B9F" w:rsidP="00733BAA">
            <w:pPr>
              <w:ind w:right="-284"/>
              <w:jc w:val="center"/>
              <w:rPr>
                <w:sz w:val="28"/>
                <w:szCs w:val="28"/>
              </w:rPr>
            </w:pPr>
            <w:r>
              <w:t>38 766,8</w:t>
            </w:r>
          </w:p>
        </w:tc>
        <w:tc>
          <w:tcPr>
            <w:tcW w:w="851" w:type="dxa"/>
          </w:tcPr>
          <w:p w14:paraId="776E5E6F" w14:textId="47D44D54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6029B3FF" w14:textId="34B2F91C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3AEB183A" w14:textId="6F4FAF38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680D33B2" w14:textId="1A8DDBB7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/>
          </w:tcPr>
          <w:p w14:paraId="5D853091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59A52302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</w:tr>
      <w:tr w:rsidR="00733BAA" w:rsidRPr="00060180" w14:paraId="6C5EB161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5128E603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11F9BE0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11481A4" w14:textId="405111AB" w:rsidR="00733BAA" w:rsidRPr="007D50AE" w:rsidRDefault="00733BAA" w:rsidP="00733BAA">
            <w:pPr>
              <w:ind w:right="-284"/>
            </w:pPr>
            <w:r w:rsidRPr="00130719">
              <w:t>федеральный бюджет</w:t>
            </w:r>
          </w:p>
        </w:tc>
        <w:tc>
          <w:tcPr>
            <w:tcW w:w="1276" w:type="dxa"/>
          </w:tcPr>
          <w:p w14:paraId="3ABE7221" w14:textId="5A240655" w:rsid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5" w:type="dxa"/>
          </w:tcPr>
          <w:p w14:paraId="372D3813" w14:textId="71C0CDD9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851" w:type="dxa"/>
          </w:tcPr>
          <w:p w14:paraId="5CCD13CE" w14:textId="36A77711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427DBD0C" w14:textId="510B8249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6CCA4ED2" w14:textId="5F01F73F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283EC9D9" w14:textId="4F32C01D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/>
          </w:tcPr>
          <w:p w14:paraId="0BD2518B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E8EEE75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</w:tr>
      <w:tr w:rsidR="00733BAA" w:rsidRPr="00060180" w14:paraId="32B64582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07C7BCE5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1E489757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A970B9F" w14:textId="765E64A9" w:rsidR="00733BAA" w:rsidRPr="007D50AE" w:rsidRDefault="00733BAA" w:rsidP="00733BAA">
            <w:pPr>
              <w:ind w:right="-284"/>
            </w:pPr>
            <w:r w:rsidRPr="00130719">
              <w:t>местный бюджет**</w:t>
            </w:r>
          </w:p>
        </w:tc>
        <w:tc>
          <w:tcPr>
            <w:tcW w:w="1276" w:type="dxa"/>
          </w:tcPr>
          <w:p w14:paraId="1FA5B273" w14:textId="379F93CE" w:rsidR="00733BAA" w:rsidRDefault="00622B9F" w:rsidP="00733BAA">
            <w:pPr>
              <w:ind w:right="-284"/>
              <w:rPr>
                <w:sz w:val="28"/>
                <w:szCs w:val="28"/>
              </w:rPr>
            </w:pPr>
            <w:r>
              <w:t>2 474,5</w:t>
            </w:r>
          </w:p>
        </w:tc>
        <w:tc>
          <w:tcPr>
            <w:tcW w:w="1275" w:type="dxa"/>
          </w:tcPr>
          <w:p w14:paraId="32BB9788" w14:textId="5D83585C" w:rsidR="00733BAA" w:rsidRPr="00CD3533" w:rsidRDefault="00622B9F" w:rsidP="00733BAA">
            <w:pPr>
              <w:ind w:right="-284"/>
              <w:jc w:val="center"/>
              <w:rPr>
                <w:sz w:val="28"/>
                <w:szCs w:val="28"/>
              </w:rPr>
            </w:pPr>
            <w:r>
              <w:t>2 474,5</w:t>
            </w:r>
          </w:p>
        </w:tc>
        <w:tc>
          <w:tcPr>
            <w:tcW w:w="851" w:type="dxa"/>
          </w:tcPr>
          <w:p w14:paraId="61B10742" w14:textId="518FA210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5F705A6C" w14:textId="4191FF90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7449CD34" w14:textId="6977081F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4E523A47" w14:textId="6901010F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/>
          </w:tcPr>
          <w:p w14:paraId="43928F55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8918C0A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</w:tr>
      <w:tr w:rsidR="00733BAA" w:rsidRPr="00060180" w14:paraId="20A35029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59558F5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1D82627B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E08DA5B" w14:textId="7BF58949" w:rsidR="00733BAA" w:rsidRPr="007D50AE" w:rsidRDefault="00733BAA" w:rsidP="00733BAA">
            <w:pPr>
              <w:ind w:right="-284"/>
            </w:pPr>
            <w:r w:rsidRPr="00130719">
              <w:t>внебюджетные источники</w:t>
            </w:r>
          </w:p>
        </w:tc>
        <w:tc>
          <w:tcPr>
            <w:tcW w:w="1276" w:type="dxa"/>
          </w:tcPr>
          <w:p w14:paraId="24ADAE73" w14:textId="195D2DC9" w:rsid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5" w:type="dxa"/>
          </w:tcPr>
          <w:p w14:paraId="360A4001" w14:textId="53B6D78E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851" w:type="dxa"/>
          </w:tcPr>
          <w:p w14:paraId="4246321E" w14:textId="0E492651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19FD74E1" w14:textId="19061760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2B799642" w14:textId="167F7E1B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7286367E" w14:textId="66928532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/>
          </w:tcPr>
          <w:p w14:paraId="21E57BC8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7BCA72CE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</w:tr>
      <w:tr w:rsidR="00733BAA" w:rsidRPr="00060180" w14:paraId="1885AB34" w14:textId="77777777" w:rsidTr="00771DA5">
        <w:trPr>
          <w:gridAfter w:val="1"/>
          <w:wAfter w:w="50" w:type="dxa"/>
          <w:trHeight w:val="416"/>
        </w:trPr>
        <w:tc>
          <w:tcPr>
            <w:tcW w:w="820" w:type="dxa"/>
            <w:vMerge w:val="restart"/>
          </w:tcPr>
          <w:p w14:paraId="718D8F95" w14:textId="6FF480D1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1.1.12</w:t>
            </w:r>
          </w:p>
        </w:tc>
        <w:tc>
          <w:tcPr>
            <w:tcW w:w="3179" w:type="dxa"/>
            <w:vMerge w:val="restart"/>
          </w:tcPr>
          <w:p w14:paraId="5ECA4A67" w14:textId="246E4052" w:rsidR="00733BAA" w:rsidRPr="00060180" w:rsidRDefault="00D55A1A" w:rsidP="00733BAA">
            <w:pPr>
              <w:ind w:right="-284"/>
              <w:rPr>
                <w:sz w:val="28"/>
                <w:szCs w:val="28"/>
              </w:rPr>
            </w:pPr>
            <w:r w:rsidRPr="00D55A1A">
              <w:rPr>
                <w:sz w:val="28"/>
                <w:szCs w:val="28"/>
              </w:rPr>
              <w:t xml:space="preserve">Строительный контроль и лабораторные исследования по объекту: «Капитальный ремонт автомобильной дороги по ул. Новая (устройство </w:t>
            </w:r>
            <w:r w:rsidRPr="00D55A1A">
              <w:rPr>
                <w:sz w:val="28"/>
                <w:szCs w:val="28"/>
              </w:rPr>
              <w:lastRenderedPageBreak/>
              <w:t xml:space="preserve">тротуара) от ул. Карла Маркса до ул. 50 лет Победы в станице Васюринской Динского района Краснодарского края; Капитальный ремонт автомобильной дороги по ул. Железнодорожная (устройство тротуара) от ул. Западная до ул. Ставского в станице Васюринской Динского района Краснодарского края; Капитальный ремонт автомобильной дороги по ул. Ленина (устройство тротуара) от ул. Красноармейской до ул. Ставского в станице Васюринской Динского района Краснодарского края; Капитальный ремонт автомобильной дороги по ул. Ленина (устройство тротуара) от ул. Чапаева до ул. Красноармейской в станице Васюринской Динского района Краснодарского края» подпрограммы «Сети автомобильных дорог» муниципальной </w:t>
            </w:r>
            <w:r w:rsidRPr="00D55A1A">
              <w:rPr>
                <w:sz w:val="28"/>
                <w:szCs w:val="28"/>
              </w:rPr>
              <w:lastRenderedPageBreak/>
              <w:t>программы «Развитие дорожного хозяйства»</w:t>
            </w:r>
          </w:p>
        </w:tc>
        <w:tc>
          <w:tcPr>
            <w:tcW w:w="1559" w:type="dxa"/>
          </w:tcPr>
          <w:p w14:paraId="11953440" w14:textId="2A822407" w:rsidR="00733BAA" w:rsidRPr="007D50AE" w:rsidRDefault="00733BAA" w:rsidP="00733BAA">
            <w:pPr>
              <w:ind w:right="-284"/>
            </w:pPr>
            <w:r w:rsidRPr="002E3FF0">
              <w:lastRenderedPageBreak/>
              <w:t>всего</w:t>
            </w:r>
          </w:p>
        </w:tc>
        <w:tc>
          <w:tcPr>
            <w:tcW w:w="1276" w:type="dxa"/>
          </w:tcPr>
          <w:p w14:paraId="24024522" w14:textId="30617B3D" w:rsidR="00733BAA" w:rsidRPr="00771DA5" w:rsidRDefault="00622B9F" w:rsidP="00733BAA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highlight w:val="yellow"/>
              </w:rPr>
              <w:t>1164,0</w:t>
            </w:r>
          </w:p>
        </w:tc>
        <w:tc>
          <w:tcPr>
            <w:tcW w:w="1275" w:type="dxa"/>
          </w:tcPr>
          <w:p w14:paraId="0622E094" w14:textId="1E9F1733" w:rsidR="00733BAA" w:rsidRPr="00771DA5" w:rsidRDefault="00622B9F" w:rsidP="00733BAA">
            <w:pPr>
              <w:ind w:right="-284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1164,0</w:t>
            </w:r>
          </w:p>
        </w:tc>
        <w:tc>
          <w:tcPr>
            <w:tcW w:w="851" w:type="dxa"/>
          </w:tcPr>
          <w:p w14:paraId="030E3C3A" w14:textId="274FB77C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542921DC" w14:textId="19BB6C1C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4904D5E2" w14:textId="34159A6A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598E0B3A" w14:textId="1E0CCCD2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 w:val="restart"/>
          </w:tcPr>
          <w:p w14:paraId="35212218" w14:textId="77777777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Количество отрем. м</w:t>
            </w:r>
          </w:p>
          <w:p w14:paraId="5325B195" w14:textId="769EE9D1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 xml:space="preserve">2026 г.- 1 </w:t>
            </w:r>
            <w:r>
              <w:rPr>
                <w:sz w:val="28"/>
                <w:szCs w:val="28"/>
              </w:rPr>
              <w:t>км</w:t>
            </w:r>
            <w:r w:rsidRPr="00733BAA">
              <w:rPr>
                <w:sz w:val="28"/>
                <w:szCs w:val="28"/>
              </w:rPr>
              <w:t>.</w:t>
            </w:r>
          </w:p>
          <w:p w14:paraId="681A8A2D" w14:textId="77777777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 xml:space="preserve">2027 г. – </w:t>
            </w:r>
          </w:p>
          <w:p w14:paraId="5D33D383" w14:textId="77777777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2028 г. - км</w:t>
            </w:r>
          </w:p>
          <w:p w14:paraId="28462966" w14:textId="77777777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2029 г. - км</w:t>
            </w:r>
          </w:p>
          <w:p w14:paraId="39519EE4" w14:textId="26AEFB9B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lastRenderedPageBreak/>
              <w:t>2030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0B495D1C" w14:textId="10AC2781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lastRenderedPageBreak/>
              <w:t xml:space="preserve">Администрация Васюринского сельского </w:t>
            </w:r>
            <w:r w:rsidRPr="00733BAA">
              <w:rPr>
                <w:sz w:val="28"/>
                <w:szCs w:val="28"/>
              </w:rPr>
              <w:lastRenderedPageBreak/>
              <w:t>поселения</w:t>
            </w:r>
          </w:p>
        </w:tc>
      </w:tr>
      <w:tr w:rsidR="00733BAA" w:rsidRPr="00060180" w14:paraId="42C51F0E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5B05ADED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3EE343E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456EB83" w14:textId="5DACDEE2" w:rsidR="00733BAA" w:rsidRPr="007D50AE" w:rsidRDefault="00733BAA" w:rsidP="00733BAA">
            <w:pPr>
              <w:ind w:right="-284"/>
            </w:pPr>
            <w:r w:rsidRPr="002E3FF0">
              <w:t>краевой бюджет</w:t>
            </w:r>
          </w:p>
        </w:tc>
        <w:tc>
          <w:tcPr>
            <w:tcW w:w="1276" w:type="dxa"/>
          </w:tcPr>
          <w:p w14:paraId="7595FB3F" w14:textId="1CA5D407" w:rsid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5" w:type="dxa"/>
          </w:tcPr>
          <w:p w14:paraId="15D486FE" w14:textId="28BE473E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851" w:type="dxa"/>
          </w:tcPr>
          <w:p w14:paraId="154B6F5B" w14:textId="383EE385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09FBA890" w14:textId="462F246B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167E6020" w14:textId="3BD1AEB9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093A6DDE" w14:textId="6C1A5F37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/>
          </w:tcPr>
          <w:p w14:paraId="219580A4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7F74E6BF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</w:tr>
      <w:tr w:rsidR="00733BAA" w:rsidRPr="00060180" w14:paraId="5877AE00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F4524B2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3A9D7484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58BBA1A" w14:textId="4BEF62BC" w:rsidR="00733BAA" w:rsidRPr="007D50AE" w:rsidRDefault="00733BAA" w:rsidP="00733BAA">
            <w:pPr>
              <w:ind w:right="-284"/>
            </w:pPr>
            <w:r w:rsidRPr="002E3FF0">
              <w:t>федеральный бюджет</w:t>
            </w:r>
          </w:p>
        </w:tc>
        <w:tc>
          <w:tcPr>
            <w:tcW w:w="1276" w:type="dxa"/>
          </w:tcPr>
          <w:p w14:paraId="1C6F6298" w14:textId="20C3C48C" w:rsid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5" w:type="dxa"/>
          </w:tcPr>
          <w:p w14:paraId="78263150" w14:textId="26BFEF4A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851" w:type="dxa"/>
          </w:tcPr>
          <w:p w14:paraId="6C3ED0EE" w14:textId="5FAB2621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40E238DE" w14:textId="19950A32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41AC609C" w14:textId="7628BD5B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0D0310D9" w14:textId="4AC3B365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/>
          </w:tcPr>
          <w:p w14:paraId="49AA15F2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D18B8D6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</w:tr>
      <w:tr w:rsidR="00733BAA" w:rsidRPr="00060180" w14:paraId="0B670C42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025B220D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7D35FD59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B453B1E" w14:textId="39ABAFF2" w:rsidR="00733BAA" w:rsidRPr="007D50AE" w:rsidRDefault="00733BAA" w:rsidP="00733BAA">
            <w:pPr>
              <w:ind w:right="-284"/>
            </w:pPr>
            <w:r w:rsidRPr="002E3FF0">
              <w:t>местный бюджет**</w:t>
            </w:r>
          </w:p>
        </w:tc>
        <w:tc>
          <w:tcPr>
            <w:tcW w:w="1276" w:type="dxa"/>
          </w:tcPr>
          <w:p w14:paraId="49F9BB26" w14:textId="6A9F4803" w:rsidR="00733BAA" w:rsidRDefault="00622B9F" w:rsidP="00733BAA">
            <w:pPr>
              <w:ind w:right="-284"/>
              <w:rPr>
                <w:sz w:val="28"/>
                <w:szCs w:val="28"/>
              </w:rPr>
            </w:pPr>
            <w:r>
              <w:t>1164,0</w:t>
            </w:r>
          </w:p>
        </w:tc>
        <w:tc>
          <w:tcPr>
            <w:tcW w:w="1275" w:type="dxa"/>
          </w:tcPr>
          <w:p w14:paraId="0C8D8510" w14:textId="43265A7F" w:rsidR="00733BAA" w:rsidRPr="00CD3533" w:rsidRDefault="00622B9F" w:rsidP="00733BAA">
            <w:pPr>
              <w:ind w:righ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1164,0</w:t>
            </w:r>
          </w:p>
        </w:tc>
        <w:tc>
          <w:tcPr>
            <w:tcW w:w="851" w:type="dxa"/>
          </w:tcPr>
          <w:p w14:paraId="2C366BA3" w14:textId="43E29E66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3ECC283A" w14:textId="05B4D42B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39301502" w14:textId="13F53736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04A2C2B3" w14:textId="50C6119E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/>
          </w:tcPr>
          <w:p w14:paraId="7313FFC0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14767D4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</w:tr>
      <w:tr w:rsidR="00733BAA" w:rsidRPr="00060180" w14:paraId="753A43FB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0B4DE418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46343553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BEE8B5D" w14:textId="0A89B51A" w:rsidR="00733BAA" w:rsidRPr="007D50AE" w:rsidRDefault="00733BAA" w:rsidP="00733BAA">
            <w:pPr>
              <w:ind w:right="-284"/>
            </w:pPr>
            <w:r w:rsidRPr="002E3FF0">
              <w:t>внебюджетные источники</w:t>
            </w:r>
          </w:p>
        </w:tc>
        <w:tc>
          <w:tcPr>
            <w:tcW w:w="1276" w:type="dxa"/>
          </w:tcPr>
          <w:p w14:paraId="6965634C" w14:textId="73E90B08" w:rsid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5" w:type="dxa"/>
          </w:tcPr>
          <w:p w14:paraId="719F45C1" w14:textId="6F5BBC00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851" w:type="dxa"/>
          </w:tcPr>
          <w:p w14:paraId="0643F394" w14:textId="67E383CC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77E42EFB" w14:textId="053C2B59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07EB588F" w14:textId="4153BC81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6AB125B6" w14:textId="599EB1C3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/>
          </w:tcPr>
          <w:p w14:paraId="2900A710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915D287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</w:tr>
      <w:tr w:rsidR="002525D5" w:rsidRPr="00060180" w14:paraId="56016304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0426A269" w14:textId="7671C23E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1.1.13</w:t>
            </w:r>
          </w:p>
        </w:tc>
        <w:tc>
          <w:tcPr>
            <w:tcW w:w="3179" w:type="dxa"/>
            <w:vMerge w:val="restart"/>
          </w:tcPr>
          <w:p w14:paraId="5931474C" w14:textId="7AE01FFC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  <w:bookmarkStart w:id="4" w:name="_Hlk220688423"/>
            <w:r>
              <w:rPr>
                <w:sz w:val="28"/>
                <w:szCs w:val="28"/>
              </w:rPr>
              <w:t>Изготовление ПСД</w:t>
            </w:r>
            <w:r w:rsidR="005C4AC1">
              <w:rPr>
                <w:sz w:val="28"/>
                <w:szCs w:val="28"/>
              </w:rPr>
              <w:t xml:space="preserve"> и </w:t>
            </w:r>
            <w:r w:rsidR="005C4AC1" w:rsidRPr="00C96440">
              <w:rPr>
                <w:sz w:val="28"/>
                <w:szCs w:val="28"/>
                <w:lang w:bidi="ru-RU"/>
              </w:rPr>
              <w:t>инженерно-геодезически</w:t>
            </w:r>
            <w:r w:rsidR="00C96440" w:rsidRPr="00C96440">
              <w:rPr>
                <w:sz w:val="28"/>
                <w:szCs w:val="28"/>
                <w:lang w:bidi="ru-RU"/>
              </w:rPr>
              <w:t>х</w:t>
            </w:r>
            <w:r w:rsidR="005C4AC1" w:rsidRPr="00C96440">
              <w:rPr>
                <w:sz w:val="28"/>
                <w:szCs w:val="28"/>
                <w:lang w:bidi="ru-RU"/>
              </w:rPr>
              <w:t xml:space="preserve"> изыскани</w:t>
            </w:r>
            <w:r w:rsidR="00C96440" w:rsidRPr="00C96440">
              <w:rPr>
                <w:sz w:val="28"/>
                <w:szCs w:val="28"/>
                <w:lang w:bidi="ru-RU"/>
              </w:rPr>
              <w:t>й</w:t>
            </w:r>
            <w:r>
              <w:rPr>
                <w:sz w:val="28"/>
                <w:szCs w:val="28"/>
              </w:rPr>
              <w:t xml:space="preserve"> </w:t>
            </w:r>
            <w:bookmarkEnd w:id="4"/>
            <w:r w:rsidR="00995952" w:rsidRPr="00995952">
              <w:rPr>
                <w:sz w:val="28"/>
                <w:szCs w:val="28"/>
              </w:rPr>
              <w:t>по объекту: «Капитальный ремонт автомобильной дороги по ул. Новая (устройство тротуара) от ул. Карла Маркса до ул. 50 лет Победы в станице Васюринской Динского района Краснодарского края» и «Капитальный ремонт автомобильной дороги по ул. Железнодорожная (устройство тротуара) от ул. Западная до ул. Ставского в станице Васюринской Динского района Краснодарского края»</w:t>
            </w:r>
          </w:p>
        </w:tc>
        <w:tc>
          <w:tcPr>
            <w:tcW w:w="1559" w:type="dxa"/>
          </w:tcPr>
          <w:p w14:paraId="52890E71" w14:textId="0565CF66" w:rsidR="002525D5" w:rsidRPr="002E3FF0" w:rsidRDefault="002525D5" w:rsidP="002525D5">
            <w:pPr>
              <w:ind w:right="-284"/>
            </w:pPr>
            <w:r w:rsidRPr="00AC3776">
              <w:t>всего</w:t>
            </w:r>
          </w:p>
        </w:tc>
        <w:tc>
          <w:tcPr>
            <w:tcW w:w="1276" w:type="dxa"/>
          </w:tcPr>
          <w:p w14:paraId="6EFBEB1A" w14:textId="2E476B36" w:rsidR="002525D5" w:rsidRPr="00771DA5" w:rsidRDefault="009A0EDF" w:rsidP="002525D5">
            <w:pPr>
              <w:ind w:right="-284"/>
              <w:rPr>
                <w:highlight w:val="yellow"/>
              </w:rPr>
            </w:pPr>
            <w:r>
              <w:rPr>
                <w:highlight w:val="yellow"/>
              </w:rPr>
              <w:t>1786</w:t>
            </w:r>
            <w:r w:rsidR="00530132" w:rsidRPr="00771DA5">
              <w:rPr>
                <w:highlight w:val="yellow"/>
              </w:rPr>
              <w:t>,0</w:t>
            </w:r>
          </w:p>
        </w:tc>
        <w:tc>
          <w:tcPr>
            <w:tcW w:w="1275" w:type="dxa"/>
          </w:tcPr>
          <w:p w14:paraId="51772D6B" w14:textId="0226C25B" w:rsidR="002525D5" w:rsidRPr="00771DA5" w:rsidRDefault="009A0EDF" w:rsidP="002525D5">
            <w:pPr>
              <w:ind w:right="-284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1786</w:t>
            </w:r>
            <w:r w:rsidR="00530132" w:rsidRPr="00771DA5">
              <w:rPr>
                <w:highlight w:val="yellow"/>
              </w:rPr>
              <w:t>,0</w:t>
            </w:r>
          </w:p>
        </w:tc>
        <w:tc>
          <w:tcPr>
            <w:tcW w:w="851" w:type="dxa"/>
          </w:tcPr>
          <w:p w14:paraId="64164E24" w14:textId="6954C9B1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417" w:type="dxa"/>
          </w:tcPr>
          <w:p w14:paraId="46C0A6FA" w14:textId="174EA296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276" w:type="dxa"/>
          </w:tcPr>
          <w:p w14:paraId="67D28DE0" w14:textId="27614CE6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134" w:type="dxa"/>
          </w:tcPr>
          <w:p w14:paraId="1399A80A" w14:textId="1B14FE03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559" w:type="dxa"/>
            <w:vMerge w:val="restart"/>
          </w:tcPr>
          <w:p w14:paraId="491AA99B" w14:textId="7335BA96" w:rsidR="002525D5" w:rsidRPr="00733BAA" w:rsidRDefault="002525D5" w:rsidP="002525D5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 xml:space="preserve">Количество </w:t>
            </w:r>
            <w:r>
              <w:rPr>
                <w:sz w:val="28"/>
                <w:szCs w:val="28"/>
              </w:rPr>
              <w:t>изг. Док.</w:t>
            </w:r>
          </w:p>
          <w:p w14:paraId="1EE96F69" w14:textId="77777777" w:rsidR="002525D5" w:rsidRPr="00733BAA" w:rsidRDefault="002525D5" w:rsidP="002525D5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 xml:space="preserve">2026 г.- 1 </w:t>
            </w:r>
            <w:r>
              <w:rPr>
                <w:sz w:val="28"/>
                <w:szCs w:val="28"/>
              </w:rPr>
              <w:t>км</w:t>
            </w:r>
            <w:r w:rsidRPr="00733BAA">
              <w:rPr>
                <w:sz w:val="28"/>
                <w:szCs w:val="28"/>
              </w:rPr>
              <w:t>.</w:t>
            </w:r>
          </w:p>
          <w:p w14:paraId="7C63C949" w14:textId="77777777" w:rsidR="002525D5" w:rsidRPr="00733BAA" w:rsidRDefault="002525D5" w:rsidP="002525D5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 xml:space="preserve">2027 г. – </w:t>
            </w:r>
          </w:p>
          <w:p w14:paraId="1B2DF3ED" w14:textId="77777777" w:rsidR="002525D5" w:rsidRPr="00733BAA" w:rsidRDefault="002525D5" w:rsidP="002525D5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2028 г. - км</w:t>
            </w:r>
          </w:p>
          <w:p w14:paraId="4CF38F0F" w14:textId="77777777" w:rsidR="002525D5" w:rsidRPr="00733BAA" w:rsidRDefault="002525D5" w:rsidP="002525D5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2029 г. - км</w:t>
            </w:r>
          </w:p>
          <w:p w14:paraId="08D03D0F" w14:textId="36C402A0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2030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37C32F7B" w14:textId="4124C0A3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Администрация Васюринского сельского поселения</w:t>
            </w:r>
          </w:p>
        </w:tc>
      </w:tr>
      <w:tr w:rsidR="002525D5" w:rsidRPr="00060180" w14:paraId="50F2232A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0E40686C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7F2B426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4F6097F" w14:textId="2DD22664" w:rsidR="002525D5" w:rsidRPr="002E3FF0" w:rsidRDefault="002525D5" w:rsidP="002525D5">
            <w:pPr>
              <w:ind w:right="-284"/>
            </w:pPr>
            <w:r w:rsidRPr="00AC3776">
              <w:t>краевой бюджет</w:t>
            </w:r>
          </w:p>
        </w:tc>
        <w:tc>
          <w:tcPr>
            <w:tcW w:w="1276" w:type="dxa"/>
          </w:tcPr>
          <w:p w14:paraId="3DD711FF" w14:textId="79B6F570" w:rsidR="002525D5" w:rsidRPr="00520527" w:rsidRDefault="002525D5" w:rsidP="002525D5">
            <w:pPr>
              <w:ind w:right="-284"/>
            </w:pPr>
            <w:r w:rsidRPr="00F6798E">
              <w:t>0,0</w:t>
            </w:r>
          </w:p>
        </w:tc>
        <w:tc>
          <w:tcPr>
            <w:tcW w:w="1275" w:type="dxa"/>
          </w:tcPr>
          <w:p w14:paraId="7EDA3AB3" w14:textId="0A706618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851" w:type="dxa"/>
          </w:tcPr>
          <w:p w14:paraId="150AE7C8" w14:textId="74CA6882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417" w:type="dxa"/>
          </w:tcPr>
          <w:p w14:paraId="5E6A95C8" w14:textId="3EC025CA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276" w:type="dxa"/>
          </w:tcPr>
          <w:p w14:paraId="3A01075A" w14:textId="5ACFE440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134" w:type="dxa"/>
          </w:tcPr>
          <w:p w14:paraId="5483DE89" w14:textId="0F616ED1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559" w:type="dxa"/>
            <w:vMerge/>
          </w:tcPr>
          <w:p w14:paraId="61FD1B9D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46193AD0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</w:tr>
      <w:tr w:rsidR="002525D5" w:rsidRPr="00060180" w14:paraId="5C3524C4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43BE7C8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26597977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0E25899" w14:textId="721795DA" w:rsidR="002525D5" w:rsidRPr="002E3FF0" w:rsidRDefault="002525D5" w:rsidP="002525D5">
            <w:pPr>
              <w:ind w:right="-284"/>
            </w:pPr>
            <w:r w:rsidRPr="00AC3776">
              <w:t>федеральный бюджет</w:t>
            </w:r>
          </w:p>
        </w:tc>
        <w:tc>
          <w:tcPr>
            <w:tcW w:w="1276" w:type="dxa"/>
          </w:tcPr>
          <w:p w14:paraId="766DAF75" w14:textId="7AF2B535" w:rsidR="002525D5" w:rsidRPr="00520527" w:rsidRDefault="002525D5" w:rsidP="002525D5">
            <w:pPr>
              <w:ind w:right="-284"/>
            </w:pPr>
            <w:r w:rsidRPr="00F6798E">
              <w:t>0,0</w:t>
            </w:r>
          </w:p>
        </w:tc>
        <w:tc>
          <w:tcPr>
            <w:tcW w:w="1275" w:type="dxa"/>
          </w:tcPr>
          <w:p w14:paraId="68F11F73" w14:textId="1509527B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851" w:type="dxa"/>
          </w:tcPr>
          <w:p w14:paraId="05507A0A" w14:textId="141841EF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417" w:type="dxa"/>
          </w:tcPr>
          <w:p w14:paraId="7B667D63" w14:textId="6C76934B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276" w:type="dxa"/>
          </w:tcPr>
          <w:p w14:paraId="25E5422B" w14:textId="74745D23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134" w:type="dxa"/>
          </w:tcPr>
          <w:p w14:paraId="67282131" w14:textId="27E50478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559" w:type="dxa"/>
            <w:vMerge/>
          </w:tcPr>
          <w:p w14:paraId="098E5023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33A50171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</w:tr>
      <w:tr w:rsidR="002525D5" w:rsidRPr="00060180" w14:paraId="74F3AA37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DD04F70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7C58FF2A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2446629" w14:textId="0DDCCFFF" w:rsidR="002525D5" w:rsidRPr="002E3FF0" w:rsidRDefault="002525D5" w:rsidP="002525D5">
            <w:pPr>
              <w:ind w:right="-284"/>
            </w:pPr>
            <w:r w:rsidRPr="00AC3776">
              <w:t>местный бюджет**</w:t>
            </w:r>
          </w:p>
        </w:tc>
        <w:tc>
          <w:tcPr>
            <w:tcW w:w="1276" w:type="dxa"/>
          </w:tcPr>
          <w:p w14:paraId="75101B0B" w14:textId="1B26B972" w:rsidR="002525D5" w:rsidRPr="00520527" w:rsidRDefault="009A0EDF" w:rsidP="002525D5">
            <w:pPr>
              <w:ind w:right="-284"/>
            </w:pPr>
            <w:r>
              <w:t>1786</w:t>
            </w:r>
            <w:r w:rsidR="00530132">
              <w:t>,0</w:t>
            </w:r>
          </w:p>
        </w:tc>
        <w:tc>
          <w:tcPr>
            <w:tcW w:w="1275" w:type="dxa"/>
          </w:tcPr>
          <w:p w14:paraId="05EA6145" w14:textId="03B57521" w:rsidR="002525D5" w:rsidRPr="00520527" w:rsidRDefault="009A0EDF" w:rsidP="002525D5">
            <w:pPr>
              <w:ind w:right="-284"/>
              <w:jc w:val="center"/>
            </w:pPr>
            <w:r>
              <w:t>1786</w:t>
            </w:r>
            <w:r w:rsidR="00530132">
              <w:t>,0</w:t>
            </w:r>
          </w:p>
        </w:tc>
        <w:tc>
          <w:tcPr>
            <w:tcW w:w="851" w:type="dxa"/>
          </w:tcPr>
          <w:p w14:paraId="0BA259AE" w14:textId="01A6274C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417" w:type="dxa"/>
          </w:tcPr>
          <w:p w14:paraId="6E5711DE" w14:textId="1BFD8714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276" w:type="dxa"/>
          </w:tcPr>
          <w:p w14:paraId="1D55718E" w14:textId="2F260B84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134" w:type="dxa"/>
          </w:tcPr>
          <w:p w14:paraId="71F20A75" w14:textId="17E94072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559" w:type="dxa"/>
            <w:vMerge/>
          </w:tcPr>
          <w:p w14:paraId="6D881B58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98DEE17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</w:tr>
      <w:tr w:rsidR="002525D5" w:rsidRPr="00060180" w14:paraId="5033E1C7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42D5F338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24E09345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67E956F" w14:textId="6B243097" w:rsidR="002525D5" w:rsidRPr="002E3FF0" w:rsidRDefault="002525D5" w:rsidP="002525D5">
            <w:pPr>
              <w:ind w:right="-284"/>
            </w:pPr>
            <w:r w:rsidRPr="00AC3776">
              <w:t>внебюджетные источники</w:t>
            </w:r>
          </w:p>
        </w:tc>
        <w:tc>
          <w:tcPr>
            <w:tcW w:w="1276" w:type="dxa"/>
          </w:tcPr>
          <w:p w14:paraId="51379538" w14:textId="4EB71B03" w:rsidR="002525D5" w:rsidRPr="00520527" w:rsidRDefault="002525D5" w:rsidP="002525D5">
            <w:pPr>
              <w:ind w:right="-284"/>
            </w:pPr>
            <w:r w:rsidRPr="00F6798E">
              <w:t>0,0</w:t>
            </w:r>
          </w:p>
        </w:tc>
        <w:tc>
          <w:tcPr>
            <w:tcW w:w="1275" w:type="dxa"/>
          </w:tcPr>
          <w:p w14:paraId="5C6473A3" w14:textId="28BCAD65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851" w:type="dxa"/>
          </w:tcPr>
          <w:p w14:paraId="14B51C71" w14:textId="5E3E4E4C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417" w:type="dxa"/>
          </w:tcPr>
          <w:p w14:paraId="0310E7EE" w14:textId="6833D438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276" w:type="dxa"/>
          </w:tcPr>
          <w:p w14:paraId="3A9E56E0" w14:textId="61948DE9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134" w:type="dxa"/>
          </w:tcPr>
          <w:p w14:paraId="677798CE" w14:textId="6A5A0883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559" w:type="dxa"/>
            <w:vMerge/>
          </w:tcPr>
          <w:p w14:paraId="722E07FA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AF4E64C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</w:tr>
      <w:tr w:rsidR="002602CF" w:rsidRPr="00060180" w14:paraId="5FE5454A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493D711E" w14:textId="3FE1337B" w:rsidR="002602CF" w:rsidRPr="00060180" w:rsidRDefault="002602CF" w:rsidP="002602C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1.1.14</w:t>
            </w:r>
          </w:p>
        </w:tc>
        <w:tc>
          <w:tcPr>
            <w:tcW w:w="3179" w:type="dxa"/>
            <w:vMerge w:val="restart"/>
          </w:tcPr>
          <w:p w14:paraId="55297120" w14:textId="3D80D332" w:rsidR="002602CF" w:rsidRPr="00163E47" w:rsidRDefault="002602CF" w:rsidP="002602CF">
            <w:pPr>
              <w:ind w:right="-284"/>
            </w:pPr>
            <w:r w:rsidRPr="00163E47">
              <w:t>Комплексное устройство съезда автомобильной дороги по ул. Железнодорожной на перекрёстке с переулком Северный (тротуар, съезд с дороги, обустройство знаками ПДД)</w:t>
            </w:r>
          </w:p>
        </w:tc>
        <w:tc>
          <w:tcPr>
            <w:tcW w:w="1559" w:type="dxa"/>
          </w:tcPr>
          <w:p w14:paraId="31E5C1AD" w14:textId="4042BADA" w:rsidR="002602CF" w:rsidRPr="00163E47" w:rsidRDefault="002602CF" w:rsidP="002602CF">
            <w:pPr>
              <w:ind w:right="-284"/>
            </w:pPr>
            <w:r w:rsidRPr="00163E47">
              <w:t>всего</w:t>
            </w:r>
          </w:p>
        </w:tc>
        <w:tc>
          <w:tcPr>
            <w:tcW w:w="1276" w:type="dxa"/>
          </w:tcPr>
          <w:p w14:paraId="5643D6A6" w14:textId="1FA34B5A" w:rsidR="002602CF" w:rsidRPr="00163E47" w:rsidRDefault="002602CF" w:rsidP="002602CF">
            <w:pPr>
              <w:ind w:right="-284"/>
              <w:rPr>
                <w:highlight w:val="yellow"/>
              </w:rPr>
            </w:pPr>
            <w:r w:rsidRPr="00163E47">
              <w:rPr>
                <w:highlight w:val="yellow"/>
              </w:rPr>
              <w:t>564,0</w:t>
            </w:r>
          </w:p>
        </w:tc>
        <w:tc>
          <w:tcPr>
            <w:tcW w:w="1275" w:type="dxa"/>
          </w:tcPr>
          <w:p w14:paraId="038E7F1E" w14:textId="3126162E" w:rsidR="002602CF" w:rsidRPr="00163E47" w:rsidRDefault="002602CF" w:rsidP="002602CF">
            <w:pPr>
              <w:ind w:right="-284"/>
              <w:jc w:val="center"/>
              <w:rPr>
                <w:highlight w:val="yellow"/>
              </w:rPr>
            </w:pPr>
            <w:r w:rsidRPr="00163E47">
              <w:rPr>
                <w:highlight w:val="yellow"/>
              </w:rPr>
              <w:t>564,0</w:t>
            </w:r>
          </w:p>
        </w:tc>
        <w:tc>
          <w:tcPr>
            <w:tcW w:w="851" w:type="dxa"/>
          </w:tcPr>
          <w:p w14:paraId="0CAF4917" w14:textId="0066F600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3B93AAC2" w14:textId="22B30BF8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2B0A9F2F" w14:textId="4A3C8655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51898538" w14:textId="05D8D79C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 w:val="restart"/>
          </w:tcPr>
          <w:p w14:paraId="3EC5F7FC" w14:textId="7D980628" w:rsidR="002602CF" w:rsidRPr="00163E47" w:rsidRDefault="002602CF" w:rsidP="002602CF">
            <w:pPr>
              <w:ind w:right="-284"/>
            </w:pPr>
            <w:r w:rsidRPr="00163E47">
              <w:t>Количество отрем. Тер.</w:t>
            </w:r>
          </w:p>
          <w:p w14:paraId="4BC7632D" w14:textId="200D0155" w:rsidR="002602CF" w:rsidRPr="00163E47" w:rsidRDefault="002602CF" w:rsidP="002602CF">
            <w:pPr>
              <w:ind w:right="-284"/>
            </w:pPr>
            <w:r w:rsidRPr="00163E47">
              <w:t>2026 г.- 1 усл. Ед.</w:t>
            </w:r>
          </w:p>
          <w:p w14:paraId="3B348D04" w14:textId="77777777" w:rsidR="002602CF" w:rsidRPr="00163E47" w:rsidRDefault="002602CF" w:rsidP="002602CF">
            <w:pPr>
              <w:ind w:right="-284"/>
            </w:pPr>
            <w:r w:rsidRPr="00163E47">
              <w:t xml:space="preserve">2027 г. – </w:t>
            </w:r>
          </w:p>
          <w:p w14:paraId="6A1299DC" w14:textId="77777777" w:rsidR="002602CF" w:rsidRPr="00163E47" w:rsidRDefault="002602CF" w:rsidP="002602CF">
            <w:pPr>
              <w:ind w:right="-284"/>
            </w:pPr>
            <w:r w:rsidRPr="00163E47">
              <w:t>2028 г. - км</w:t>
            </w:r>
          </w:p>
          <w:p w14:paraId="66A56ABB" w14:textId="77777777" w:rsidR="002602CF" w:rsidRPr="00163E47" w:rsidRDefault="002602CF" w:rsidP="002602CF">
            <w:pPr>
              <w:ind w:right="-284"/>
            </w:pPr>
            <w:r w:rsidRPr="00163E47">
              <w:t>2029 г. - км</w:t>
            </w:r>
          </w:p>
          <w:p w14:paraId="23C8A98F" w14:textId="72FC71A8" w:rsidR="002602CF" w:rsidRPr="00163E47" w:rsidRDefault="002602CF" w:rsidP="002602CF">
            <w:pPr>
              <w:ind w:right="-284"/>
            </w:pPr>
            <w:r w:rsidRPr="00163E47">
              <w:t>2030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641DA239" w14:textId="16B7A3BC" w:rsidR="002602CF" w:rsidRPr="00163E47" w:rsidRDefault="002602CF" w:rsidP="002602CF">
            <w:pPr>
              <w:ind w:right="-284"/>
            </w:pPr>
            <w:r w:rsidRPr="00163E47">
              <w:t>Администрация Васюринского сельского поселения</w:t>
            </w:r>
          </w:p>
        </w:tc>
      </w:tr>
      <w:tr w:rsidR="002602CF" w:rsidRPr="00060180" w14:paraId="07D63576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9A006E4" w14:textId="77777777" w:rsidR="002602CF" w:rsidRPr="00060180" w:rsidRDefault="002602CF" w:rsidP="002602CF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2CBBC42B" w14:textId="77777777" w:rsidR="002602CF" w:rsidRPr="00163E47" w:rsidRDefault="002602CF" w:rsidP="002602CF">
            <w:pPr>
              <w:ind w:right="-284"/>
            </w:pPr>
          </w:p>
        </w:tc>
        <w:tc>
          <w:tcPr>
            <w:tcW w:w="1559" w:type="dxa"/>
          </w:tcPr>
          <w:p w14:paraId="14BD06A9" w14:textId="5B0708CC" w:rsidR="002602CF" w:rsidRPr="00163E47" w:rsidRDefault="002602CF" w:rsidP="002602CF">
            <w:pPr>
              <w:ind w:right="-284"/>
            </w:pPr>
            <w:r w:rsidRPr="00163E47">
              <w:t>краевой бюджет</w:t>
            </w:r>
          </w:p>
        </w:tc>
        <w:tc>
          <w:tcPr>
            <w:tcW w:w="1276" w:type="dxa"/>
          </w:tcPr>
          <w:p w14:paraId="32B54A13" w14:textId="2D8EFDB9" w:rsidR="002602CF" w:rsidRPr="00163E47" w:rsidRDefault="002602CF" w:rsidP="002602CF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6FE79C15" w14:textId="3E9A9DBC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235BC206" w14:textId="08F80411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122F2557" w14:textId="49DEECE7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35B8472F" w14:textId="0EFA59C7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798FA1F9" w14:textId="6AD4240E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1645CDBD" w14:textId="77777777" w:rsidR="002602CF" w:rsidRPr="00163E47" w:rsidRDefault="002602CF" w:rsidP="002602CF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0EF27DF1" w14:textId="77777777" w:rsidR="002602CF" w:rsidRPr="00163E47" w:rsidRDefault="002602CF" w:rsidP="002602CF">
            <w:pPr>
              <w:ind w:right="-284"/>
            </w:pPr>
          </w:p>
        </w:tc>
      </w:tr>
      <w:tr w:rsidR="002602CF" w:rsidRPr="00060180" w14:paraId="5A7A517A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3FCD981B" w14:textId="77777777" w:rsidR="002602CF" w:rsidRPr="00060180" w:rsidRDefault="002602CF" w:rsidP="002602CF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7EEF7B9" w14:textId="77777777" w:rsidR="002602CF" w:rsidRPr="00163E47" w:rsidRDefault="002602CF" w:rsidP="002602CF">
            <w:pPr>
              <w:ind w:right="-284"/>
            </w:pPr>
          </w:p>
        </w:tc>
        <w:tc>
          <w:tcPr>
            <w:tcW w:w="1559" w:type="dxa"/>
          </w:tcPr>
          <w:p w14:paraId="3947B95E" w14:textId="37E95E84" w:rsidR="002602CF" w:rsidRPr="00163E47" w:rsidRDefault="002602CF" w:rsidP="002602CF">
            <w:pPr>
              <w:ind w:right="-284"/>
            </w:pPr>
            <w:r w:rsidRPr="00163E47">
              <w:t>федеральный бюджет</w:t>
            </w:r>
          </w:p>
        </w:tc>
        <w:tc>
          <w:tcPr>
            <w:tcW w:w="1276" w:type="dxa"/>
          </w:tcPr>
          <w:p w14:paraId="0F9F2DE8" w14:textId="61A86651" w:rsidR="002602CF" w:rsidRPr="00163E47" w:rsidRDefault="002602CF" w:rsidP="002602CF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68B0E031" w14:textId="4CA21787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64959981" w14:textId="2DC0BE25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5A2EE4AB" w14:textId="08334286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54076928" w14:textId="3552D42D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3B5A1918" w14:textId="6778299D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0A818756" w14:textId="77777777" w:rsidR="002602CF" w:rsidRPr="00163E47" w:rsidRDefault="002602CF" w:rsidP="002602CF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631AB03" w14:textId="77777777" w:rsidR="002602CF" w:rsidRPr="00163E47" w:rsidRDefault="002602CF" w:rsidP="002602CF">
            <w:pPr>
              <w:ind w:right="-284"/>
            </w:pPr>
          </w:p>
        </w:tc>
      </w:tr>
      <w:tr w:rsidR="002602CF" w:rsidRPr="00060180" w14:paraId="0EC3F928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  <w:tcBorders>
              <w:top w:val="nil"/>
            </w:tcBorders>
          </w:tcPr>
          <w:p w14:paraId="54B6E353" w14:textId="77777777" w:rsidR="002602CF" w:rsidRPr="00060180" w:rsidRDefault="002602CF" w:rsidP="002602CF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F1BFD56" w14:textId="4F60EED3" w:rsidR="002602CF" w:rsidRPr="00163E47" w:rsidRDefault="002602CF" w:rsidP="002602CF">
            <w:pPr>
              <w:ind w:right="-284"/>
            </w:pPr>
          </w:p>
        </w:tc>
        <w:tc>
          <w:tcPr>
            <w:tcW w:w="1559" w:type="dxa"/>
          </w:tcPr>
          <w:p w14:paraId="4FD2AFAC" w14:textId="0EDBB0B8" w:rsidR="002602CF" w:rsidRPr="00163E47" w:rsidRDefault="002602CF" w:rsidP="002602CF">
            <w:pPr>
              <w:ind w:right="-284"/>
            </w:pPr>
            <w:r w:rsidRPr="00163E47">
              <w:t>местный бюджет**</w:t>
            </w:r>
          </w:p>
        </w:tc>
        <w:tc>
          <w:tcPr>
            <w:tcW w:w="1276" w:type="dxa"/>
          </w:tcPr>
          <w:p w14:paraId="60AA34BF" w14:textId="46EC5E30" w:rsidR="002602CF" w:rsidRPr="00163E47" w:rsidRDefault="002602CF" w:rsidP="002602CF">
            <w:pPr>
              <w:ind w:right="-284"/>
            </w:pPr>
            <w:r w:rsidRPr="00163E47">
              <w:t>564,0</w:t>
            </w:r>
          </w:p>
        </w:tc>
        <w:tc>
          <w:tcPr>
            <w:tcW w:w="1275" w:type="dxa"/>
          </w:tcPr>
          <w:p w14:paraId="7CB6665D" w14:textId="6E5C4576" w:rsidR="002602CF" w:rsidRPr="00163E47" w:rsidRDefault="002602CF" w:rsidP="002602CF">
            <w:pPr>
              <w:ind w:right="-284"/>
              <w:jc w:val="center"/>
            </w:pPr>
            <w:r w:rsidRPr="00163E47">
              <w:t>564,0</w:t>
            </w:r>
          </w:p>
        </w:tc>
        <w:tc>
          <w:tcPr>
            <w:tcW w:w="851" w:type="dxa"/>
          </w:tcPr>
          <w:p w14:paraId="7C81FBF6" w14:textId="564B5B9C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21AC0813" w14:textId="318BB1AC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5FBE968B" w14:textId="45A2949E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2DA243F0" w14:textId="07E1680C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4515282D" w14:textId="77777777" w:rsidR="002602CF" w:rsidRPr="00163E47" w:rsidRDefault="002602CF" w:rsidP="002602CF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57B325F4" w14:textId="77777777" w:rsidR="002602CF" w:rsidRPr="00163E47" w:rsidRDefault="002602CF" w:rsidP="002602CF">
            <w:pPr>
              <w:ind w:right="-284"/>
            </w:pPr>
          </w:p>
        </w:tc>
      </w:tr>
      <w:tr w:rsidR="002602CF" w:rsidRPr="00060180" w14:paraId="2965ADF2" w14:textId="77777777" w:rsidTr="00771DA5">
        <w:trPr>
          <w:gridAfter w:val="1"/>
          <w:wAfter w:w="50" w:type="dxa"/>
        </w:trPr>
        <w:tc>
          <w:tcPr>
            <w:tcW w:w="820" w:type="dxa"/>
            <w:vMerge/>
            <w:tcBorders>
              <w:top w:val="nil"/>
            </w:tcBorders>
          </w:tcPr>
          <w:p w14:paraId="5183FBD5" w14:textId="77777777" w:rsidR="002602CF" w:rsidRPr="00060180" w:rsidRDefault="002602CF" w:rsidP="002602CF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43567C27" w14:textId="47A9A0A0" w:rsidR="002602CF" w:rsidRPr="00163E47" w:rsidRDefault="002602CF" w:rsidP="002602CF">
            <w:pPr>
              <w:ind w:right="-284"/>
            </w:pPr>
          </w:p>
        </w:tc>
        <w:tc>
          <w:tcPr>
            <w:tcW w:w="1559" w:type="dxa"/>
          </w:tcPr>
          <w:p w14:paraId="67E5AD4C" w14:textId="1D173041" w:rsidR="002602CF" w:rsidRPr="00163E47" w:rsidRDefault="002602CF" w:rsidP="002602CF">
            <w:pPr>
              <w:ind w:right="-284"/>
            </w:pPr>
            <w:r w:rsidRPr="00163E47">
              <w:t>внебюджетные источники</w:t>
            </w:r>
          </w:p>
        </w:tc>
        <w:tc>
          <w:tcPr>
            <w:tcW w:w="1276" w:type="dxa"/>
          </w:tcPr>
          <w:p w14:paraId="7136213C" w14:textId="4755524D" w:rsidR="002602CF" w:rsidRPr="00163E47" w:rsidRDefault="002602CF" w:rsidP="002602CF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44A5F8D4" w14:textId="5F2A9A1B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2E47A493" w14:textId="240659E2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0D8160CA" w14:textId="572BE6A7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376AE081" w14:textId="092C5C2D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1A337468" w14:textId="6D613912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43056E75" w14:textId="77777777" w:rsidR="002602CF" w:rsidRPr="00163E47" w:rsidRDefault="002602CF" w:rsidP="002602CF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426B4C94" w14:textId="77777777" w:rsidR="002602CF" w:rsidRPr="00163E47" w:rsidRDefault="002602CF" w:rsidP="002602CF">
            <w:pPr>
              <w:ind w:right="-284"/>
            </w:pPr>
          </w:p>
        </w:tc>
      </w:tr>
      <w:tr w:rsidR="00E5051A" w:rsidRPr="00060180" w14:paraId="675378F6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  <w:tcBorders>
              <w:top w:val="nil"/>
            </w:tcBorders>
          </w:tcPr>
          <w:p w14:paraId="431D09A7" w14:textId="3D005CAE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1.1.15</w:t>
            </w:r>
          </w:p>
        </w:tc>
        <w:tc>
          <w:tcPr>
            <w:tcW w:w="3179" w:type="dxa"/>
            <w:vMerge w:val="restart"/>
          </w:tcPr>
          <w:p w14:paraId="4C0817DF" w14:textId="6AC00F26" w:rsidR="00E5051A" w:rsidRPr="00163E47" w:rsidRDefault="00E5051A" w:rsidP="00E5051A">
            <w:pPr>
              <w:ind w:right="-284"/>
            </w:pPr>
            <w:r w:rsidRPr="00163E47">
              <w:t>«Устройство тротуара и подходов к пешеходному переходу напротив поселковой больницы по пер. Больничный в ст. Васюринская»</w:t>
            </w:r>
          </w:p>
        </w:tc>
        <w:tc>
          <w:tcPr>
            <w:tcW w:w="1559" w:type="dxa"/>
          </w:tcPr>
          <w:p w14:paraId="6D88956F" w14:textId="726B252A" w:rsidR="00E5051A" w:rsidRPr="00163E47" w:rsidRDefault="00E5051A" w:rsidP="00E5051A">
            <w:pPr>
              <w:ind w:right="-284"/>
            </w:pPr>
            <w:r w:rsidRPr="00163E47">
              <w:t>всего</w:t>
            </w:r>
          </w:p>
        </w:tc>
        <w:tc>
          <w:tcPr>
            <w:tcW w:w="1276" w:type="dxa"/>
          </w:tcPr>
          <w:p w14:paraId="2BD9B1D8" w14:textId="38B5F82A" w:rsidR="00E5051A" w:rsidRPr="00163E47" w:rsidRDefault="00E5051A" w:rsidP="00E5051A">
            <w:pPr>
              <w:ind w:right="-284"/>
              <w:rPr>
                <w:highlight w:val="green"/>
              </w:rPr>
            </w:pPr>
            <w:r w:rsidRPr="00163E47">
              <w:rPr>
                <w:highlight w:val="green"/>
              </w:rPr>
              <w:t>405,4</w:t>
            </w:r>
          </w:p>
        </w:tc>
        <w:tc>
          <w:tcPr>
            <w:tcW w:w="1275" w:type="dxa"/>
          </w:tcPr>
          <w:p w14:paraId="5988824F" w14:textId="643019C4" w:rsidR="00E5051A" w:rsidRPr="00163E47" w:rsidRDefault="00E5051A" w:rsidP="00E5051A">
            <w:pPr>
              <w:ind w:right="-284"/>
              <w:jc w:val="center"/>
              <w:rPr>
                <w:highlight w:val="green"/>
              </w:rPr>
            </w:pPr>
            <w:r w:rsidRPr="00163E47">
              <w:rPr>
                <w:highlight w:val="green"/>
              </w:rPr>
              <w:t>405,4</w:t>
            </w:r>
          </w:p>
        </w:tc>
        <w:tc>
          <w:tcPr>
            <w:tcW w:w="851" w:type="dxa"/>
          </w:tcPr>
          <w:p w14:paraId="64FBFE8B" w14:textId="283D1AC5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3260FF47" w14:textId="77A669F3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4E2E0608" w14:textId="04AEEB31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56AA466F" w14:textId="3092EC74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 w:val="restart"/>
          </w:tcPr>
          <w:p w14:paraId="78C3BB18" w14:textId="6D322BFF" w:rsidR="00E5051A" w:rsidRPr="00163E47" w:rsidRDefault="00E5051A" w:rsidP="00E5051A">
            <w:pPr>
              <w:ind w:right="-284"/>
            </w:pPr>
            <w:r w:rsidRPr="00163E47">
              <w:t>Количество отрем. м</w:t>
            </w:r>
          </w:p>
          <w:p w14:paraId="07ED8F45" w14:textId="59F6B557" w:rsidR="00E5051A" w:rsidRPr="00163E47" w:rsidRDefault="00E5051A" w:rsidP="00E5051A">
            <w:pPr>
              <w:ind w:right="-284"/>
            </w:pPr>
            <w:r w:rsidRPr="00163E47">
              <w:t xml:space="preserve">2026 г.- </w:t>
            </w:r>
            <w:r w:rsidRPr="00163E47">
              <w:rPr>
                <w:highlight w:val="yellow"/>
              </w:rPr>
              <w:t>1</w:t>
            </w:r>
            <w:r w:rsidRPr="00163E47">
              <w:t xml:space="preserve"> м.</w:t>
            </w:r>
          </w:p>
          <w:p w14:paraId="3F9DEDCF" w14:textId="77777777" w:rsidR="00E5051A" w:rsidRPr="00163E47" w:rsidRDefault="00E5051A" w:rsidP="00E5051A">
            <w:pPr>
              <w:ind w:right="-284"/>
            </w:pPr>
            <w:r w:rsidRPr="00163E47">
              <w:t xml:space="preserve">2027 г. – </w:t>
            </w:r>
          </w:p>
          <w:p w14:paraId="28B8EA54" w14:textId="77777777" w:rsidR="00E5051A" w:rsidRPr="00163E47" w:rsidRDefault="00E5051A" w:rsidP="00E5051A">
            <w:pPr>
              <w:ind w:right="-284"/>
            </w:pPr>
            <w:r w:rsidRPr="00163E47">
              <w:t>2028 г. - км</w:t>
            </w:r>
          </w:p>
          <w:p w14:paraId="590260F8" w14:textId="77777777" w:rsidR="00E5051A" w:rsidRPr="00163E47" w:rsidRDefault="00E5051A" w:rsidP="00E5051A">
            <w:pPr>
              <w:ind w:right="-284"/>
            </w:pPr>
            <w:r w:rsidRPr="00163E47">
              <w:t>2029 г. - км</w:t>
            </w:r>
          </w:p>
          <w:p w14:paraId="5D5CEEE2" w14:textId="4B4EFCBC" w:rsidR="00E5051A" w:rsidRPr="00163E47" w:rsidRDefault="00E5051A" w:rsidP="00E5051A">
            <w:pPr>
              <w:ind w:right="-284"/>
            </w:pPr>
            <w:r w:rsidRPr="00163E47">
              <w:t>2030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514536C8" w14:textId="1EC466FC" w:rsidR="00E5051A" w:rsidRPr="00163E47" w:rsidRDefault="00E5051A" w:rsidP="00E5051A">
            <w:pPr>
              <w:ind w:right="-284"/>
            </w:pPr>
            <w:r w:rsidRPr="00163E47">
              <w:t>Администрация Васюринского сельского поселения</w:t>
            </w:r>
          </w:p>
        </w:tc>
      </w:tr>
      <w:tr w:rsidR="00E5051A" w:rsidRPr="00060180" w14:paraId="7CB93D95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08545B33" w14:textId="77777777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273B613C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1559" w:type="dxa"/>
          </w:tcPr>
          <w:p w14:paraId="2C0E0CFF" w14:textId="137DAEFA" w:rsidR="00E5051A" w:rsidRPr="00163E47" w:rsidRDefault="00E5051A" w:rsidP="00E5051A">
            <w:pPr>
              <w:ind w:right="-284"/>
            </w:pPr>
            <w:r w:rsidRPr="00163E47">
              <w:t>краевой бюджет</w:t>
            </w:r>
          </w:p>
        </w:tc>
        <w:tc>
          <w:tcPr>
            <w:tcW w:w="1276" w:type="dxa"/>
          </w:tcPr>
          <w:p w14:paraId="32155014" w14:textId="70550D49" w:rsidR="00E5051A" w:rsidRPr="00163E47" w:rsidRDefault="00E5051A" w:rsidP="00E5051A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76ADE701" w14:textId="79692E9B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0884061B" w14:textId="4B38D2AE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4BEAED49" w14:textId="463B8391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0E9DDB32" w14:textId="45816388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58EEC030" w14:textId="0F85F729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5A4FE606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4638664C" w14:textId="77777777" w:rsidR="00E5051A" w:rsidRPr="00163E47" w:rsidRDefault="00E5051A" w:rsidP="00E5051A">
            <w:pPr>
              <w:ind w:right="-284"/>
            </w:pPr>
          </w:p>
        </w:tc>
      </w:tr>
      <w:tr w:rsidR="00E5051A" w:rsidRPr="00060180" w14:paraId="7AE5F4AA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697C845F" w14:textId="77777777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68EF2B78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1559" w:type="dxa"/>
          </w:tcPr>
          <w:p w14:paraId="3A637735" w14:textId="57AE63E4" w:rsidR="00E5051A" w:rsidRPr="00163E47" w:rsidRDefault="00E5051A" w:rsidP="00E5051A">
            <w:pPr>
              <w:ind w:right="-284"/>
            </w:pPr>
            <w:r w:rsidRPr="00163E47">
              <w:t>федеральный бюджет</w:t>
            </w:r>
          </w:p>
        </w:tc>
        <w:tc>
          <w:tcPr>
            <w:tcW w:w="1276" w:type="dxa"/>
          </w:tcPr>
          <w:p w14:paraId="14E0F337" w14:textId="09EBA7B4" w:rsidR="00E5051A" w:rsidRPr="00163E47" w:rsidRDefault="00E5051A" w:rsidP="00E5051A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14DF38FC" w14:textId="532DF6BB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5299D145" w14:textId="5DF73241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71FE26F8" w14:textId="743327EA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3E29EF4E" w14:textId="0FD4431B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69CE5CDF" w14:textId="21678B48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2CCDD98A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701F46A4" w14:textId="77777777" w:rsidR="00E5051A" w:rsidRPr="00163E47" w:rsidRDefault="00E5051A" w:rsidP="00E5051A">
            <w:pPr>
              <w:ind w:right="-284"/>
            </w:pPr>
          </w:p>
        </w:tc>
      </w:tr>
      <w:tr w:rsidR="00E5051A" w:rsidRPr="00060180" w14:paraId="36136A9E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62E81DF5" w14:textId="77777777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7DD2381C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1559" w:type="dxa"/>
          </w:tcPr>
          <w:p w14:paraId="04BF90E6" w14:textId="583B0F13" w:rsidR="00E5051A" w:rsidRPr="00163E47" w:rsidRDefault="00E5051A" w:rsidP="00E5051A">
            <w:pPr>
              <w:ind w:right="-284"/>
            </w:pPr>
            <w:r w:rsidRPr="00163E47">
              <w:t>местный бюджет**</w:t>
            </w:r>
          </w:p>
        </w:tc>
        <w:tc>
          <w:tcPr>
            <w:tcW w:w="1276" w:type="dxa"/>
          </w:tcPr>
          <w:p w14:paraId="44266B72" w14:textId="657E7336" w:rsidR="00E5051A" w:rsidRPr="00163E47" w:rsidRDefault="00E5051A" w:rsidP="00E5051A">
            <w:pPr>
              <w:ind w:right="-284"/>
            </w:pPr>
            <w:r w:rsidRPr="00163E47">
              <w:t>405,0</w:t>
            </w:r>
          </w:p>
        </w:tc>
        <w:tc>
          <w:tcPr>
            <w:tcW w:w="1275" w:type="dxa"/>
          </w:tcPr>
          <w:p w14:paraId="10F4CE7B" w14:textId="46058E03" w:rsidR="00E5051A" w:rsidRPr="00163E47" w:rsidRDefault="00E5051A" w:rsidP="00E5051A">
            <w:pPr>
              <w:ind w:right="-284"/>
              <w:jc w:val="center"/>
            </w:pPr>
            <w:r w:rsidRPr="00163E47">
              <w:t>405,4</w:t>
            </w:r>
          </w:p>
        </w:tc>
        <w:tc>
          <w:tcPr>
            <w:tcW w:w="851" w:type="dxa"/>
          </w:tcPr>
          <w:p w14:paraId="1AA204E6" w14:textId="6F4FC7AB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54A2B894" w14:textId="698F3ED5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018FFB7B" w14:textId="5D1F2F75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0BAF5EE0" w14:textId="1C570327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61D76BE6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053488F" w14:textId="77777777" w:rsidR="00E5051A" w:rsidRPr="00163E47" w:rsidRDefault="00E5051A" w:rsidP="00E5051A">
            <w:pPr>
              <w:ind w:right="-284"/>
            </w:pPr>
          </w:p>
        </w:tc>
      </w:tr>
      <w:tr w:rsidR="00E5051A" w:rsidRPr="00060180" w14:paraId="13EBAB6A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21EE12FB" w14:textId="77777777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455AEA05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1559" w:type="dxa"/>
          </w:tcPr>
          <w:p w14:paraId="4BD09C8E" w14:textId="6CBE1F4C" w:rsidR="00E5051A" w:rsidRPr="00163E47" w:rsidRDefault="00E5051A" w:rsidP="00E5051A">
            <w:pPr>
              <w:ind w:right="-284"/>
            </w:pPr>
            <w:r w:rsidRPr="00163E47">
              <w:t>внебюджетные источники</w:t>
            </w:r>
          </w:p>
        </w:tc>
        <w:tc>
          <w:tcPr>
            <w:tcW w:w="1276" w:type="dxa"/>
          </w:tcPr>
          <w:p w14:paraId="1D12CC27" w14:textId="2DF4CB64" w:rsidR="00E5051A" w:rsidRPr="00163E47" w:rsidRDefault="00E5051A" w:rsidP="00E5051A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752EC277" w14:textId="510E2F65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1DE74851" w14:textId="62ABE614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4CCE1348" w14:textId="376A50EA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18C6926A" w14:textId="106C94BE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14EBBD82" w14:textId="5120B945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32D1E544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39552EA8" w14:textId="77777777" w:rsidR="00E5051A" w:rsidRPr="00163E47" w:rsidRDefault="00E5051A" w:rsidP="00E5051A">
            <w:pPr>
              <w:ind w:right="-284"/>
            </w:pPr>
          </w:p>
        </w:tc>
      </w:tr>
      <w:tr w:rsidR="00E5051A" w:rsidRPr="00060180" w14:paraId="70F8F073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  <w:tcBorders>
              <w:top w:val="nil"/>
            </w:tcBorders>
          </w:tcPr>
          <w:p w14:paraId="032FCEF4" w14:textId="602CA9AB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1.1.16</w:t>
            </w:r>
          </w:p>
        </w:tc>
        <w:tc>
          <w:tcPr>
            <w:tcW w:w="3179" w:type="dxa"/>
            <w:vMerge w:val="restart"/>
          </w:tcPr>
          <w:p w14:paraId="5C232AE6" w14:textId="3848688C" w:rsidR="00E5051A" w:rsidRPr="00163E47" w:rsidRDefault="00E5051A" w:rsidP="00E5051A">
            <w:pPr>
              <w:ind w:right="-284"/>
            </w:pPr>
            <w:r w:rsidRPr="00163E47">
              <w:t>«</w:t>
            </w:r>
            <w:r w:rsidR="006013E9" w:rsidRPr="006013E9">
              <w:t>Замена и установка бортовых камней и установка дорожных знаков по ул. Ставского и ул. Ленина в ст. Васюринская</w:t>
            </w:r>
            <w:r w:rsidRPr="00163E47">
              <w:t>»</w:t>
            </w:r>
          </w:p>
        </w:tc>
        <w:tc>
          <w:tcPr>
            <w:tcW w:w="1559" w:type="dxa"/>
          </w:tcPr>
          <w:p w14:paraId="4C31A59A" w14:textId="73077B9C" w:rsidR="00E5051A" w:rsidRPr="00163E47" w:rsidRDefault="00E5051A" w:rsidP="00E5051A">
            <w:pPr>
              <w:ind w:right="-284"/>
            </w:pPr>
            <w:r w:rsidRPr="00163E47">
              <w:t>всего</w:t>
            </w:r>
          </w:p>
        </w:tc>
        <w:tc>
          <w:tcPr>
            <w:tcW w:w="1276" w:type="dxa"/>
          </w:tcPr>
          <w:p w14:paraId="27AAF2F1" w14:textId="530E2ADB" w:rsidR="00E5051A" w:rsidRPr="00163E47" w:rsidRDefault="00E5051A" w:rsidP="00E5051A">
            <w:pPr>
              <w:ind w:right="-284"/>
              <w:rPr>
                <w:highlight w:val="green"/>
              </w:rPr>
            </w:pPr>
            <w:r w:rsidRPr="00163E47">
              <w:rPr>
                <w:highlight w:val="green"/>
              </w:rPr>
              <w:t>178,4</w:t>
            </w:r>
          </w:p>
        </w:tc>
        <w:tc>
          <w:tcPr>
            <w:tcW w:w="1275" w:type="dxa"/>
          </w:tcPr>
          <w:p w14:paraId="6436D3E7" w14:textId="5ABF74A4" w:rsidR="00E5051A" w:rsidRPr="00163E47" w:rsidRDefault="00E5051A" w:rsidP="00E5051A">
            <w:pPr>
              <w:ind w:right="-284"/>
              <w:jc w:val="center"/>
              <w:rPr>
                <w:highlight w:val="green"/>
              </w:rPr>
            </w:pPr>
            <w:r w:rsidRPr="00163E47">
              <w:rPr>
                <w:highlight w:val="green"/>
              </w:rPr>
              <w:t>178,4</w:t>
            </w:r>
          </w:p>
        </w:tc>
        <w:tc>
          <w:tcPr>
            <w:tcW w:w="851" w:type="dxa"/>
          </w:tcPr>
          <w:p w14:paraId="266C2248" w14:textId="20F9F1B8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1D6BE413" w14:textId="4099F7C7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4F195E0E" w14:textId="57C28202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1B3A1EEC" w14:textId="5AEA2C0C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 w:val="restart"/>
          </w:tcPr>
          <w:p w14:paraId="3F7041A5" w14:textId="4FF48589" w:rsidR="00E5051A" w:rsidRPr="00163E47" w:rsidRDefault="00E5051A" w:rsidP="00E5051A">
            <w:pPr>
              <w:ind w:right="-284"/>
            </w:pPr>
            <w:r w:rsidRPr="00163E47">
              <w:t xml:space="preserve">Количество м. </w:t>
            </w:r>
          </w:p>
          <w:p w14:paraId="509335CD" w14:textId="77777777" w:rsidR="00E5051A" w:rsidRPr="00163E47" w:rsidRDefault="00E5051A" w:rsidP="00E5051A">
            <w:pPr>
              <w:ind w:right="-284"/>
            </w:pPr>
            <w:r w:rsidRPr="00163E47">
              <w:t xml:space="preserve">2026 г.- </w:t>
            </w:r>
            <w:r w:rsidRPr="00163E47">
              <w:rPr>
                <w:highlight w:val="yellow"/>
              </w:rPr>
              <w:t>1</w:t>
            </w:r>
            <w:r w:rsidRPr="00163E47">
              <w:t xml:space="preserve"> км.</w:t>
            </w:r>
          </w:p>
          <w:p w14:paraId="3A83D1AA" w14:textId="77777777" w:rsidR="00E5051A" w:rsidRPr="00163E47" w:rsidRDefault="00E5051A" w:rsidP="00E5051A">
            <w:pPr>
              <w:ind w:right="-284"/>
            </w:pPr>
            <w:r w:rsidRPr="00163E47">
              <w:t xml:space="preserve">2027 г. – </w:t>
            </w:r>
          </w:p>
          <w:p w14:paraId="6E0F3894" w14:textId="77777777" w:rsidR="00E5051A" w:rsidRPr="00163E47" w:rsidRDefault="00E5051A" w:rsidP="00E5051A">
            <w:pPr>
              <w:ind w:right="-284"/>
            </w:pPr>
            <w:r w:rsidRPr="00163E47">
              <w:t>2028 г. - км</w:t>
            </w:r>
          </w:p>
          <w:p w14:paraId="58FA6D17" w14:textId="77777777" w:rsidR="00E5051A" w:rsidRPr="00163E47" w:rsidRDefault="00E5051A" w:rsidP="00E5051A">
            <w:pPr>
              <w:ind w:right="-284"/>
            </w:pPr>
            <w:r w:rsidRPr="00163E47">
              <w:t>2029 г. - км</w:t>
            </w:r>
          </w:p>
          <w:p w14:paraId="1FC1036D" w14:textId="1A37F7C8" w:rsidR="00E5051A" w:rsidRPr="00163E47" w:rsidRDefault="00E5051A" w:rsidP="00E5051A">
            <w:pPr>
              <w:ind w:right="-284"/>
            </w:pPr>
            <w:r w:rsidRPr="00163E47">
              <w:t>2030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4AAD2F35" w14:textId="52980558" w:rsidR="00E5051A" w:rsidRPr="00163E47" w:rsidRDefault="00E5051A" w:rsidP="00E5051A">
            <w:pPr>
              <w:ind w:right="-284"/>
            </w:pPr>
            <w:r w:rsidRPr="00163E47">
              <w:t>Администрация Васюринского сельского поселения</w:t>
            </w:r>
          </w:p>
        </w:tc>
      </w:tr>
      <w:tr w:rsidR="00E5051A" w:rsidRPr="00060180" w14:paraId="004A9ED7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92D50B5" w14:textId="77777777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7A7DFD00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1559" w:type="dxa"/>
          </w:tcPr>
          <w:p w14:paraId="4E5FF39E" w14:textId="011E1220" w:rsidR="00E5051A" w:rsidRPr="00163E47" w:rsidRDefault="00E5051A" w:rsidP="00E5051A">
            <w:pPr>
              <w:ind w:right="-284"/>
            </w:pPr>
            <w:r w:rsidRPr="00163E47">
              <w:t>краевой бюджет</w:t>
            </w:r>
          </w:p>
        </w:tc>
        <w:tc>
          <w:tcPr>
            <w:tcW w:w="1276" w:type="dxa"/>
          </w:tcPr>
          <w:p w14:paraId="5211CFBC" w14:textId="2CF9417E" w:rsidR="00E5051A" w:rsidRPr="00163E47" w:rsidRDefault="00E5051A" w:rsidP="00E5051A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105B4940" w14:textId="0D7A161F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1915C996" w14:textId="2FBADE1C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73E32ED8" w14:textId="6DC37272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6D890CE0" w14:textId="5C027851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3DBFE9AE" w14:textId="64A8B095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06749F3E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430DB7A2" w14:textId="77777777" w:rsidR="00E5051A" w:rsidRPr="00163E47" w:rsidRDefault="00E5051A" w:rsidP="00E5051A">
            <w:pPr>
              <w:ind w:right="-284"/>
            </w:pPr>
          </w:p>
        </w:tc>
      </w:tr>
      <w:tr w:rsidR="00E5051A" w:rsidRPr="00060180" w14:paraId="07432344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49BC618A" w14:textId="77777777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AF6D741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1559" w:type="dxa"/>
          </w:tcPr>
          <w:p w14:paraId="4AACC4F6" w14:textId="79AA123D" w:rsidR="00E5051A" w:rsidRPr="00163E47" w:rsidRDefault="00E5051A" w:rsidP="00E5051A">
            <w:pPr>
              <w:ind w:right="-284"/>
            </w:pPr>
            <w:r w:rsidRPr="00163E47">
              <w:t>федеральный бюджет</w:t>
            </w:r>
          </w:p>
        </w:tc>
        <w:tc>
          <w:tcPr>
            <w:tcW w:w="1276" w:type="dxa"/>
          </w:tcPr>
          <w:p w14:paraId="610CDDDE" w14:textId="7152383E" w:rsidR="00E5051A" w:rsidRPr="00163E47" w:rsidRDefault="00E5051A" w:rsidP="00E5051A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45A878F2" w14:textId="1FAF6D12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6B34B9F2" w14:textId="2EE7AFD7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60CE778B" w14:textId="7E0A617E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6BCCE86F" w14:textId="65CEA359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2EFDDB78" w14:textId="368B375F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5BD948DC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39CCF797" w14:textId="77777777" w:rsidR="00E5051A" w:rsidRPr="00163E47" w:rsidRDefault="00E5051A" w:rsidP="00E5051A">
            <w:pPr>
              <w:ind w:right="-284"/>
            </w:pPr>
          </w:p>
        </w:tc>
      </w:tr>
      <w:tr w:rsidR="00E5051A" w:rsidRPr="00060180" w14:paraId="5DCE018B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35AC9F27" w14:textId="77777777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3A625E87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1559" w:type="dxa"/>
          </w:tcPr>
          <w:p w14:paraId="6AD14632" w14:textId="0C8AAC58" w:rsidR="00E5051A" w:rsidRPr="00163E47" w:rsidRDefault="00E5051A" w:rsidP="00E5051A">
            <w:pPr>
              <w:ind w:right="-284"/>
            </w:pPr>
            <w:r w:rsidRPr="00163E47">
              <w:t>местный бюджет**</w:t>
            </w:r>
          </w:p>
        </w:tc>
        <w:tc>
          <w:tcPr>
            <w:tcW w:w="1276" w:type="dxa"/>
          </w:tcPr>
          <w:p w14:paraId="797ECE3E" w14:textId="43D75849" w:rsidR="00E5051A" w:rsidRPr="00163E47" w:rsidRDefault="00E5051A" w:rsidP="00E5051A">
            <w:pPr>
              <w:ind w:right="-284"/>
            </w:pPr>
            <w:r w:rsidRPr="00163E47">
              <w:t>178,4</w:t>
            </w:r>
          </w:p>
        </w:tc>
        <w:tc>
          <w:tcPr>
            <w:tcW w:w="1275" w:type="dxa"/>
          </w:tcPr>
          <w:p w14:paraId="10BB17E3" w14:textId="1CAC16D0" w:rsidR="00E5051A" w:rsidRPr="00163E47" w:rsidRDefault="00E5051A" w:rsidP="00E5051A">
            <w:pPr>
              <w:ind w:right="-284"/>
              <w:jc w:val="center"/>
            </w:pPr>
            <w:r w:rsidRPr="00163E47">
              <w:t>178,4</w:t>
            </w:r>
          </w:p>
        </w:tc>
        <w:tc>
          <w:tcPr>
            <w:tcW w:w="851" w:type="dxa"/>
          </w:tcPr>
          <w:p w14:paraId="74902093" w14:textId="09519284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583EA1AF" w14:textId="6F4B1622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75CDA132" w14:textId="435D8B10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6CADE735" w14:textId="15D7F8ED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668BD9C2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E2DCAE9" w14:textId="77777777" w:rsidR="00E5051A" w:rsidRPr="00163E47" w:rsidRDefault="00E5051A" w:rsidP="00E5051A">
            <w:pPr>
              <w:ind w:right="-284"/>
            </w:pPr>
          </w:p>
        </w:tc>
      </w:tr>
      <w:tr w:rsidR="00E5051A" w:rsidRPr="00060180" w14:paraId="0CB49F4A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431E147A" w14:textId="77777777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74046422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1559" w:type="dxa"/>
          </w:tcPr>
          <w:p w14:paraId="6782680E" w14:textId="3F02667D" w:rsidR="00E5051A" w:rsidRPr="00163E47" w:rsidRDefault="00E5051A" w:rsidP="00E5051A">
            <w:pPr>
              <w:ind w:right="-284"/>
            </w:pPr>
            <w:r w:rsidRPr="00163E47">
              <w:t>внебюджетные источники</w:t>
            </w:r>
          </w:p>
        </w:tc>
        <w:tc>
          <w:tcPr>
            <w:tcW w:w="1276" w:type="dxa"/>
          </w:tcPr>
          <w:p w14:paraId="10DEDD18" w14:textId="32385887" w:rsidR="00E5051A" w:rsidRPr="00163E47" w:rsidRDefault="00E5051A" w:rsidP="00E5051A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50D4ACCC" w14:textId="6F8373AF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09F5E81A" w14:textId="196E8967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39D5E6B1" w14:textId="2E9CFDD4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5DFFE572" w14:textId="76ACB6B5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3D123BC1" w14:textId="19756588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7F8B1FD2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750AAC9" w14:textId="77777777" w:rsidR="00E5051A" w:rsidRPr="00163E47" w:rsidRDefault="00E5051A" w:rsidP="00E5051A">
            <w:pPr>
              <w:ind w:right="-284"/>
            </w:pPr>
          </w:p>
        </w:tc>
      </w:tr>
      <w:tr w:rsidR="00F207E5" w:rsidRPr="00060180" w14:paraId="7AB0737C" w14:textId="77777777" w:rsidTr="00771DA5">
        <w:trPr>
          <w:gridAfter w:val="1"/>
          <w:wAfter w:w="50" w:type="dxa"/>
          <w:trHeight w:val="641"/>
        </w:trPr>
        <w:tc>
          <w:tcPr>
            <w:tcW w:w="3999" w:type="dxa"/>
            <w:gridSpan w:val="2"/>
            <w:vMerge w:val="restart"/>
          </w:tcPr>
          <w:p w14:paraId="78AC6898" w14:textId="77777777" w:rsidR="00F207E5" w:rsidRPr="00163E47" w:rsidRDefault="00F207E5" w:rsidP="00F207E5">
            <w:pPr>
              <w:ind w:right="-284"/>
            </w:pPr>
            <w:r w:rsidRPr="00163E47">
              <w:t>Итого</w:t>
            </w:r>
          </w:p>
        </w:tc>
        <w:tc>
          <w:tcPr>
            <w:tcW w:w="1559" w:type="dxa"/>
          </w:tcPr>
          <w:p w14:paraId="09359319" w14:textId="77777777" w:rsidR="00F207E5" w:rsidRPr="00163E47" w:rsidRDefault="00F207E5" w:rsidP="00F207E5">
            <w:pPr>
              <w:ind w:right="-284"/>
            </w:pPr>
            <w:r w:rsidRPr="00163E47"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CD91" w14:textId="61F797FE" w:rsidR="00F207E5" w:rsidRPr="00163E47" w:rsidRDefault="000A6BC4" w:rsidP="00F207E5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53 072,6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32950" w14:textId="78DA566E" w:rsidR="00F207E5" w:rsidRPr="00163E47" w:rsidRDefault="00126AFF" w:rsidP="00F207E5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53 072,6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E4C2A5" w14:textId="0689C4B5" w:rsidR="00F207E5" w:rsidRPr="00163E47" w:rsidRDefault="00F207E5" w:rsidP="00F207E5">
            <w:pPr>
              <w:jc w:val="center"/>
              <w:rPr>
                <w:color w:val="000000"/>
              </w:rPr>
            </w:pPr>
            <w:r w:rsidRPr="00163E47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0C12F3" w14:textId="465FD691" w:rsidR="00F207E5" w:rsidRPr="00163E47" w:rsidRDefault="00F207E5" w:rsidP="00F207E5">
            <w:pPr>
              <w:jc w:val="center"/>
              <w:rPr>
                <w:color w:val="000000"/>
              </w:rPr>
            </w:pPr>
            <w:r w:rsidRPr="00163E47">
              <w:t>0,0</w:t>
            </w:r>
          </w:p>
        </w:tc>
        <w:tc>
          <w:tcPr>
            <w:tcW w:w="1276" w:type="dxa"/>
          </w:tcPr>
          <w:p w14:paraId="7C3FDA67" w14:textId="3A1DA60D" w:rsidR="00F207E5" w:rsidRPr="00163E47" w:rsidRDefault="00F207E5" w:rsidP="00F207E5">
            <w:pPr>
              <w:ind w:right="-284" w:hanging="108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38AA915D" w14:textId="1D85D120" w:rsidR="00F207E5" w:rsidRPr="00163E47" w:rsidRDefault="00F207E5" w:rsidP="00F207E5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 w:val="restart"/>
          </w:tcPr>
          <w:p w14:paraId="02975EA7" w14:textId="77777777" w:rsidR="00F207E5" w:rsidRPr="00163E47" w:rsidRDefault="00F207E5" w:rsidP="00F207E5">
            <w:pPr>
              <w:ind w:right="-284"/>
            </w:pPr>
          </w:p>
        </w:tc>
        <w:tc>
          <w:tcPr>
            <w:tcW w:w="993" w:type="dxa"/>
            <w:gridSpan w:val="2"/>
            <w:vMerge w:val="restart"/>
            <w:vAlign w:val="center"/>
          </w:tcPr>
          <w:p w14:paraId="0416D32F" w14:textId="77777777" w:rsidR="00F207E5" w:rsidRPr="00163E47" w:rsidRDefault="00F207E5" w:rsidP="00F207E5">
            <w:pPr>
              <w:ind w:right="-284"/>
            </w:pPr>
          </w:p>
        </w:tc>
      </w:tr>
      <w:tr w:rsidR="00F207E5" w:rsidRPr="00060180" w14:paraId="7B11EEE8" w14:textId="77777777" w:rsidTr="00771DA5">
        <w:trPr>
          <w:gridAfter w:val="1"/>
          <w:wAfter w:w="50" w:type="dxa"/>
        </w:trPr>
        <w:tc>
          <w:tcPr>
            <w:tcW w:w="3999" w:type="dxa"/>
            <w:gridSpan w:val="2"/>
            <w:vMerge/>
          </w:tcPr>
          <w:p w14:paraId="0D1B6D9C" w14:textId="77777777" w:rsidR="00F207E5" w:rsidRPr="00163E47" w:rsidRDefault="00F207E5" w:rsidP="00F207E5">
            <w:pPr>
              <w:ind w:right="-284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048A02F" w14:textId="77777777" w:rsidR="00F207E5" w:rsidRPr="00163E47" w:rsidRDefault="00F207E5" w:rsidP="00F207E5">
            <w:pPr>
              <w:ind w:right="-284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12DA" w14:textId="1CB5A2D9" w:rsidR="00F207E5" w:rsidRPr="00163E47" w:rsidRDefault="00126AFF" w:rsidP="00F207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38 766,8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DFEB4" w14:textId="6BA7DBB3" w:rsidR="00F207E5" w:rsidRPr="00163E47" w:rsidRDefault="00126AFF" w:rsidP="00F207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38 766,8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A0FA23" w14:textId="75091C40" w:rsidR="00F207E5" w:rsidRPr="00163E47" w:rsidRDefault="00F207E5" w:rsidP="00F207E5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8D3C7" w14:textId="47C54284" w:rsidR="00F207E5" w:rsidRPr="00163E47" w:rsidRDefault="00F207E5" w:rsidP="00F207E5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1BD14293" w14:textId="7F50F716" w:rsidR="00F207E5" w:rsidRPr="00163E47" w:rsidRDefault="00F207E5" w:rsidP="00F207E5">
            <w:pPr>
              <w:ind w:right="-284" w:hanging="108"/>
              <w:jc w:val="center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5F3CD9B" w14:textId="74785286" w:rsidR="00F207E5" w:rsidRPr="00163E47" w:rsidRDefault="00F207E5" w:rsidP="00F207E5">
            <w:pPr>
              <w:ind w:right="-284"/>
              <w:jc w:val="center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14:paraId="352382BC" w14:textId="77777777" w:rsidR="00F207E5" w:rsidRPr="00060180" w:rsidRDefault="00F207E5" w:rsidP="00F207E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</w:tcPr>
          <w:p w14:paraId="2E5B2E74" w14:textId="77777777" w:rsidR="00F207E5" w:rsidRPr="00060180" w:rsidRDefault="00F207E5" w:rsidP="00F207E5">
            <w:pPr>
              <w:ind w:right="-284"/>
              <w:rPr>
                <w:sz w:val="28"/>
                <w:szCs w:val="28"/>
              </w:rPr>
            </w:pPr>
          </w:p>
        </w:tc>
      </w:tr>
      <w:tr w:rsidR="00F207E5" w:rsidRPr="00060180" w14:paraId="57745664" w14:textId="77777777" w:rsidTr="00771DA5">
        <w:trPr>
          <w:gridAfter w:val="1"/>
          <w:wAfter w:w="50" w:type="dxa"/>
        </w:trPr>
        <w:tc>
          <w:tcPr>
            <w:tcW w:w="3999" w:type="dxa"/>
            <w:gridSpan w:val="2"/>
            <w:vMerge/>
          </w:tcPr>
          <w:p w14:paraId="7E8FE481" w14:textId="77777777" w:rsidR="00F207E5" w:rsidRPr="00163E47" w:rsidRDefault="00F207E5" w:rsidP="00F207E5">
            <w:pPr>
              <w:ind w:right="-284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13E1522" w14:textId="77777777" w:rsidR="00F207E5" w:rsidRPr="00163E47" w:rsidRDefault="00F207E5" w:rsidP="00F207E5">
            <w:pPr>
              <w:ind w:right="-284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A552" w14:textId="2A74B9E0" w:rsidR="00F207E5" w:rsidRPr="00163E47" w:rsidRDefault="009B05F7" w:rsidP="00F207E5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color w:val="000000"/>
                <w:sz w:val="20"/>
                <w:szCs w:val="20"/>
              </w:rPr>
              <w:t>0,0</w:t>
            </w:r>
            <w:r w:rsidR="00F207E5" w:rsidRPr="00163E4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C3141" w14:textId="77777777" w:rsidR="00F207E5" w:rsidRPr="00163E47" w:rsidRDefault="00F207E5" w:rsidP="00F207E5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color w:val="000000"/>
                <w:sz w:val="20"/>
                <w:szCs w:val="20"/>
              </w:rPr>
              <w:t> 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A44D5" w14:textId="4D2B9AEC" w:rsidR="00F207E5" w:rsidRPr="00163E47" w:rsidRDefault="00F207E5" w:rsidP="00F207E5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AF7E63" w14:textId="0A552C17" w:rsidR="00F207E5" w:rsidRPr="00163E47" w:rsidRDefault="00F207E5" w:rsidP="00F207E5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52908217" w14:textId="5EDEF5CF" w:rsidR="00F207E5" w:rsidRPr="00163E47" w:rsidRDefault="00F207E5" w:rsidP="00F207E5">
            <w:pPr>
              <w:ind w:right="-284"/>
              <w:jc w:val="center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CDB9C4D" w14:textId="53B49B47" w:rsidR="00F207E5" w:rsidRPr="00163E47" w:rsidRDefault="00F207E5" w:rsidP="00F207E5">
            <w:pPr>
              <w:ind w:right="-284"/>
              <w:jc w:val="center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14:paraId="6007F7AF" w14:textId="77777777" w:rsidR="00F207E5" w:rsidRPr="00060180" w:rsidRDefault="00F207E5" w:rsidP="00F207E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</w:tcPr>
          <w:p w14:paraId="2CB5D9E1" w14:textId="77777777" w:rsidR="00F207E5" w:rsidRPr="00060180" w:rsidRDefault="00F207E5" w:rsidP="00F207E5">
            <w:pPr>
              <w:ind w:right="-284"/>
              <w:rPr>
                <w:sz w:val="28"/>
                <w:szCs w:val="28"/>
              </w:rPr>
            </w:pPr>
          </w:p>
        </w:tc>
      </w:tr>
      <w:tr w:rsidR="00F207E5" w:rsidRPr="00060180" w14:paraId="179EE35B" w14:textId="77777777" w:rsidTr="00771DA5">
        <w:trPr>
          <w:gridAfter w:val="1"/>
          <w:wAfter w:w="50" w:type="dxa"/>
        </w:trPr>
        <w:tc>
          <w:tcPr>
            <w:tcW w:w="3999" w:type="dxa"/>
            <w:gridSpan w:val="2"/>
            <w:vMerge/>
          </w:tcPr>
          <w:p w14:paraId="50F702B1" w14:textId="77777777" w:rsidR="00F207E5" w:rsidRPr="00163E47" w:rsidRDefault="00F207E5" w:rsidP="00F207E5">
            <w:pPr>
              <w:ind w:right="-284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F2F30B2" w14:textId="77777777" w:rsidR="00F207E5" w:rsidRPr="00163E47" w:rsidRDefault="00F207E5" w:rsidP="00F207E5">
            <w:pPr>
              <w:ind w:right="-284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местный бюджет**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E1D3" w14:textId="3DE33578" w:rsidR="00F207E5" w:rsidRPr="00163E47" w:rsidRDefault="00E5051A" w:rsidP="00F207E5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color w:val="000000"/>
                <w:sz w:val="20"/>
                <w:szCs w:val="20"/>
              </w:rPr>
              <w:t>14 305,8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3283C" w14:textId="4E4917D5" w:rsidR="00F207E5" w:rsidRPr="00163E47" w:rsidRDefault="00E5051A" w:rsidP="00F207E5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color w:val="000000"/>
                <w:sz w:val="20"/>
                <w:szCs w:val="20"/>
              </w:rPr>
              <w:t>14 305,8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EB2B56" w14:textId="54931D7C" w:rsidR="00F207E5" w:rsidRPr="00163E47" w:rsidRDefault="00F207E5" w:rsidP="00F207E5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EA5C29" w14:textId="28A73142" w:rsidR="00F207E5" w:rsidRPr="00163E47" w:rsidRDefault="00F207E5" w:rsidP="00F207E5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2BDE432C" w14:textId="62FBAF4A" w:rsidR="00F207E5" w:rsidRPr="00163E47" w:rsidRDefault="00F207E5" w:rsidP="00F207E5">
            <w:pPr>
              <w:ind w:right="-284"/>
              <w:jc w:val="center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8C3C442" w14:textId="27636764" w:rsidR="00F207E5" w:rsidRPr="00163E47" w:rsidRDefault="00F207E5" w:rsidP="00F207E5">
            <w:pPr>
              <w:ind w:right="-284"/>
              <w:jc w:val="center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14:paraId="594CC036" w14:textId="77777777" w:rsidR="00F207E5" w:rsidRPr="00060180" w:rsidRDefault="00F207E5" w:rsidP="00F207E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</w:tcPr>
          <w:p w14:paraId="7076C635" w14:textId="77777777" w:rsidR="00F207E5" w:rsidRPr="00060180" w:rsidRDefault="00F207E5" w:rsidP="00F207E5">
            <w:pPr>
              <w:ind w:right="-284"/>
              <w:rPr>
                <w:sz w:val="28"/>
                <w:szCs w:val="28"/>
              </w:rPr>
            </w:pPr>
          </w:p>
        </w:tc>
      </w:tr>
      <w:tr w:rsidR="003E251A" w:rsidRPr="00060180" w14:paraId="5FA43DA8" w14:textId="77777777" w:rsidTr="00771DA5">
        <w:trPr>
          <w:gridAfter w:val="1"/>
          <w:wAfter w:w="50" w:type="dxa"/>
        </w:trPr>
        <w:tc>
          <w:tcPr>
            <w:tcW w:w="3999" w:type="dxa"/>
            <w:gridSpan w:val="2"/>
            <w:vMerge/>
          </w:tcPr>
          <w:p w14:paraId="1426C2ED" w14:textId="77777777" w:rsidR="003E251A" w:rsidRPr="00163E47" w:rsidRDefault="003E251A" w:rsidP="003E251A">
            <w:pPr>
              <w:ind w:right="-284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E10B552" w14:textId="77777777" w:rsidR="003E251A" w:rsidRPr="00163E47" w:rsidRDefault="003E251A" w:rsidP="003E251A">
            <w:pPr>
              <w:ind w:right="-284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8DF9B" w14:textId="77777777" w:rsidR="003E251A" w:rsidRPr="00163E47" w:rsidRDefault="003E251A" w:rsidP="003E251A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color w:val="000000"/>
                <w:sz w:val="20"/>
                <w:szCs w:val="20"/>
              </w:rPr>
              <w:t>0,0 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72ED3" w14:textId="77777777" w:rsidR="003E251A" w:rsidRPr="00163E47" w:rsidRDefault="003E251A" w:rsidP="003E251A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color w:val="000000"/>
                <w:sz w:val="20"/>
                <w:szCs w:val="20"/>
              </w:rPr>
              <w:t> 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C359C" w14:textId="77777777" w:rsidR="003E251A" w:rsidRPr="00163E47" w:rsidRDefault="003E251A" w:rsidP="003E251A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color w:val="000000"/>
                <w:sz w:val="20"/>
                <w:szCs w:val="20"/>
              </w:rPr>
              <w:t>0,0 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17D2A" w14:textId="77777777" w:rsidR="003E251A" w:rsidRPr="00163E47" w:rsidRDefault="003E251A" w:rsidP="003E251A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14:paraId="6E1B5F6A" w14:textId="77777777" w:rsidR="003E251A" w:rsidRPr="00163E47" w:rsidRDefault="003E251A" w:rsidP="003E251A">
            <w:pPr>
              <w:ind w:right="-284"/>
              <w:jc w:val="center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2B285754" w14:textId="77777777" w:rsidR="003E251A" w:rsidRPr="00163E47" w:rsidRDefault="003E251A" w:rsidP="003E251A">
            <w:pPr>
              <w:ind w:right="-284"/>
              <w:jc w:val="center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14:paraId="45AAF89F" w14:textId="77777777" w:rsidR="003E251A" w:rsidRPr="00060180" w:rsidRDefault="003E251A" w:rsidP="003E2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</w:tcPr>
          <w:p w14:paraId="4B10D410" w14:textId="77777777" w:rsidR="003E251A" w:rsidRPr="00060180" w:rsidRDefault="003E251A" w:rsidP="003E251A">
            <w:pPr>
              <w:ind w:right="-284"/>
              <w:rPr>
                <w:sz w:val="28"/>
                <w:szCs w:val="28"/>
              </w:rPr>
            </w:pPr>
          </w:p>
        </w:tc>
      </w:tr>
    </w:tbl>
    <w:p w14:paraId="274F4610" w14:textId="77777777" w:rsidR="00163E47" w:rsidRDefault="00163E47" w:rsidP="00A50004">
      <w:pPr>
        <w:ind w:right="-284"/>
        <w:rPr>
          <w:sz w:val="28"/>
          <w:szCs w:val="28"/>
        </w:rPr>
      </w:pPr>
    </w:p>
    <w:p w14:paraId="509115DE" w14:textId="77777777" w:rsidR="00163E47" w:rsidRDefault="00163E47" w:rsidP="00A50004">
      <w:pPr>
        <w:ind w:right="-284"/>
        <w:rPr>
          <w:sz w:val="28"/>
          <w:szCs w:val="28"/>
        </w:rPr>
      </w:pPr>
    </w:p>
    <w:p w14:paraId="2AC46D85" w14:textId="244EC1AE" w:rsidR="00A50004" w:rsidRPr="00A50004" w:rsidRDefault="000726C2" w:rsidP="00A50004">
      <w:pPr>
        <w:ind w:right="-284"/>
        <w:rPr>
          <w:sz w:val="28"/>
          <w:szCs w:val="28"/>
        </w:rPr>
      </w:pPr>
      <w:r>
        <w:rPr>
          <w:sz w:val="28"/>
          <w:szCs w:val="28"/>
        </w:rPr>
        <w:t>Н</w:t>
      </w:r>
      <w:r w:rsidR="00925D64">
        <w:rPr>
          <w:sz w:val="28"/>
          <w:szCs w:val="28"/>
        </w:rPr>
        <w:t>ачальник</w:t>
      </w:r>
      <w:r w:rsidR="00FF264D">
        <w:rPr>
          <w:sz w:val="28"/>
          <w:szCs w:val="28"/>
        </w:rPr>
        <w:t xml:space="preserve"> отдела ЖКХ</w:t>
      </w:r>
    </w:p>
    <w:p w14:paraId="4CAA5218" w14:textId="77777777" w:rsidR="00A50004" w:rsidRPr="00A50004" w:rsidRDefault="00A50004" w:rsidP="00A50004">
      <w:pPr>
        <w:ind w:right="-284"/>
        <w:rPr>
          <w:sz w:val="28"/>
          <w:szCs w:val="28"/>
        </w:rPr>
      </w:pPr>
      <w:r w:rsidRPr="00A50004">
        <w:rPr>
          <w:sz w:val="28"/>
          <w:szCs w:val="28"/>
        </w:rPr>
        <w:t xml:space="preserve">администрации Васюринского </w:t>
      </w:r>
    </w:p>
    <w:p w14:paraId="3D1C4733" w14:textId="452C1009" w:rsidR="00BD2BC6" w:rsidRPr="00060180" w:rsidRDefault="00A50004" w:rsidP="00A50004">
      <w:pPr>
        <w:ind w:right="-284"/>
        <w:rPr>
          <w:b/>
          <w:sz w:val="28"/>
          <w:szCs w:val="28"/>
        </w:rPr>
      </w:pPr>
      <w:r w:rsidRPr="00A50004">
        <w:rPr>
          <w:sz w:val="28"/>
          <w:szCs w:val="28"/>
        </w:rPr>
        <w:t>сельского поселения</w:t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18369F">
        <w:rPr>
          <w:sz w:val="28"/>
          <w:szCs w:val="28"/>
        </w:rPr>
        <w:t xml:space="preserve">           </w:t>
      </w:r>
      <w:r w:rsidR="00BD2BC6" w:rsidRPr="00060180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А</w:t>
      </w:r>
      <w:r w:rsidR="0018369F">
        <w:rPr>
          <w:sz w:val="28"/>
          <w:szCs w:val="28"/>
        </w:rPr>
        <w:t>.</w:t>
      </w:r>
      <w:r w:rsidR="000726C2">
        <w:rPr>
          <w:sz w:val="28"/>
          <w:szCs w:val="28"/>
        </w:rPr>
        <w:t>Н</w:t>
      </w:r>
      <w:r w:rsidR="0018369F">
        <w:rPr>
          <w:sz w:val="28"/>
          <w:szCs w:val="28"/>
        </w:rPr>
        <w:t>.</w:t>
      </w:r>
      <w:r w:rsidR="00674BE0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Штуканева</w:t>
      </w:r>
      <w:r w:rsidR="00BD2BC6" w:rsidRPr="00060180">
        <w:rPr>
          <w:b/>
          <w:sz w:val="28"/>
          <w:szCs w:val="28"/>
        </w:rPr>
        <w:tab/>
      </w:r>
    </w:p>
    <w:p w14:paraId="00E43943" w14:textId="77777777" w:rsidR="005306DF" w:rsidRPr="00060180" w:rsidRDefault="005306DF">
      <w:pPr>
        <w:spacing w:after="160" w:line="259" w:lineRule="auto"/>
        <w:rPr>
          <w:sz w:val="28"/>
          <w:szCs w:val="28"/>
        </w:rPr>
        <w:sectPr w:rsidR="005306DF" w:rsidRPr="00060180" w:rsidSect="002525D5">
          <w:headerReference w:type="default" r:id="rId9"/>
          <w:pgSz w:w="16838" w:h="11906" w:orient="landscape"/>
          <w:pgMar w:top="992" w:right="1134" w:bottom="284" w:left="1134" w:header="709" w:footer="709" w:gutter="0"/>
          <w:cols w:space="708"/>
          <w:docGrid w:linePitch="360"/>
        </w:sectPr>
      </w:pPr>
    </w:p>
    <w:tbl>
      <w:tblPr>
        <w:tblW w:w="10519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4424"/>
        <w:gridCol w:w="6095"/>
      </w:tblGrid>
      <w:tr w:rsidR="004F613A" w:rsidRPr="00060180" w14:paraId="0844B11C" w14:textId="77777777" w:rsidTr="00B413E1">
        <w:tc>
          <w:tcPr>
            <w:tcW w:w="4424" w:type="dxa"/>
          </w:tcPr>
          <w:p w14:paraId="4E7568A0" w14:textId="77777777" w:rsidR="004F613A" w:rsidRPr="00060180" w:rsidRDefault="004F613A" w:rsidP="004F613A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093B9F31" w14:textId="151FCB17" w:rsidR="004F613A" w:rsidRPr="00060180" w:rsidRDefault="0018369F" w:rsidP="004F61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4F613A" w:rsidRPr="00060180">
              <w:rPr>
                <w:sz w:val="28"/>
                <w:szCs w:val="28"/>
              </w:rPr>
              <w:t>6</w:t>
            </w:r>
          </w:p>
          <w:p w14:paraId="4F56CA4E" w14:textId="5FDC3760" w:rsidR="004F613A" w:rsidRPr="00060180" w:rsidRDefault="004F613A" w:rsidP="004F613A">
            <w:pPr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 постановлению администрации Васюринского сельского поселения Динского</w:t>
            </w:r>
            <w:r w:rsidR="001F6020">
              <w:rPr>
                <w:sz w:val="28"/>
                <w:szCs w:val="28"/>
              </w:rPr>
              <w:t xml:space="preserve"> муниципального</w:t>
            </w:r>
            <w:r w:rsidRPr="00060180">
              <w:rPr>
                <w:sz w:val="28"/>
                <w:szCs w:val="28"/>
              </w:rPr>
              <w:t xml:space="preserve"> района «Об утверждении муниципальной программы</w:t>
            </w:r>
          </w:p>
          <w:p w14:paraId="4F9BF252" w14:textId="77777777" w:rsidR="004F613A" w:rsidRPr="00060180" w:rsidRDefault="004F613A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«Развитие дорожного хозяйства»</w:t>
            </w:r>
          </w:p>
          <w:p w14:paraId="2CAC016B" w14:textId="1DD740E3" w:rsidR="004F613A" w:rsidRPr="00060180" w:rsidRDefault="00190F84" w:rsidP="004F613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F613A" w:rsidRPr="00060180">
              <w:rPr>
                <w:sz w:val="28"/>
                <w:szCs w:val="28"/>
              </w:rPr>
              <w:t>т</w:t>
            </w:r>
            <w:r w:rsidR="00520DCC">
              <w:rPr>
                <w:sz w:val="28"/>
                <w:szCs w:val="28"/>
              </w:rPr>
              <w:t>__________</w:t>
            </w:r>
            <w:r w:rsidR="005E08FD">
              <w:rPr>
                <w:sz w:val="28"/>
                <w:szCs w:val="28"/>
              </w:rPr>
              <w:t xml:space="preserve"> г</w:t>
            </w:r>
            <w:r w:rsidR="00082330">
              <w:rPr>
                <w:sz w:val="28"/>
                <w:szCs w:val="28"/>
              </w:rPr>
              <w:t xml:space="preserve">. </w:t>
            </w:r>
            <w:r w:rsidR="004F613A" w:rsidRPr="00060180">
              <w:rPr>
                <w:sz w:val="28"/>
                <w:szCs w:val="28"/>
              </w:rPr>
              <w:t xml:space="preserve">№ </w:t>
            </w:r>
            <w:r w:rsidR="00520DCC">
              <w:rPr>
                <w:sz w:val="28"/>
                <w:szCs w:val="28"/>
              </w:rPr>
              <w:t>___________</w:t>
            </w:r>
          </w:p>
          <w:p w14:paraId="5DBF203D" w14:textId="77777777" w:rsidR="004F613A" w:rsidRPr="00060180" w:rsidRDefault="004F613A" w:rsidP="004F613A">
            <w:pPr>
              <w:ind w:left="33"/>
              <w:rPr>
                <w:sz w:val="28"/>
                <w:szCs w:val="28"/>
              </w:rPr>
            </w:pPr>
          </w:p>
        </w:tc>
      </w:tr>
    </w:tbl>
    <w:p w14:paraId="4E4B36B1" w14:textId="77777777" w:rsidR="004F613A" w:rsidRPr="00060180" w:rsidRDefault="004F613A" w:rsidP="004F613A">
      <w:pPr>
        <w:jc w:val="both"/>
        <w:rPr>
          <w:sz w:val="28"/>
          <w:szCs w:val="28"/>
        </w:rPr>
      </w:pPr>
    </w:p>
    <w:p w14:paraId="1DF8354F" w14:textId="77777777" w:rsidR="004F613A" w:rsidRPr="00060180" w:rsidRDefault="004F613A" w:rsidP="004F613A">
      <w:pPr>
        <w:ind w:right="-284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>ПАСПОРТ</w:t>
      </w:r>
    </w:p>
    <w:p w14:paraId="5621D3CA" w14:textId="77777777" w:rsidR="004F613A" w:rsidRPr="00060180" w:rsidRDefault="004F613A" w:rsidP="004F613A">
      <w:pPr>
        <w:ind w:right="-284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 xml:space="preserve">подпрограммы </w:t>
      </w:r>
    </w:p>
    <w:p w14:paraId="6AC6E025" w14:textId="77777777" w:rsidR="004F613A" w:rsidRPr="00060180" w:rsidRDefault="004F613A" w:rsidP="004F613A">
      <w:pPr>
        <w:ind w:right="-284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>«</w:t>
      </w:r>
      <w:r w:rsidRPr="00060180">
        <w:rPr>
          <w:sz w:val="28"/>
          <w:szCs w:val="28"/>
        </w:rPr>
        <w:t>Повышение безопасности дорожного движения</w:t>
      </w:r>
      <w:r w:rsidRPr="00060180">
        <w:rPr>
          <w:b/>
          <w:sz w:val="28"/>
          <w:szCs w:val="28"/>
        </w:rPr>
        <w:t>»</w:t>
      </w:r>
    </w:p>
    <w:p w14:paraId="6A91DDA1" w14:textId="77777777" w:rsidR="004F613A" w:rsidRPr="00060180" w:rsidRDefault="004F613A" w:rsidP="004F613A">
      <w:pPr>
        <w:ind w:right="-284"/>
        <w:jc w:val="center"/>
        <w:rPr>
          <w:b/>
          <w:sz w:val="28"/>
          <w:szCs w:val="28"/>
        </w:rPr>
      </w:pPr>
    </w:p>
    <w:tbl>
      <w:tblPr>
        <w:tblW w:w="10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75"/>
        <w:gridCol w:w="4816"/>
      </w:tblGrid>
      <w:tr w:rsidR="004F613A" w:rsidRPr="00060180" w14:paraId="3EED8125" w14:textId="77777777" w:rsidTr="004F613A">
        <w:trPr>
          <w:trHeight w:val="712"/>
        </w:trPr>
        <w:tc>
          <w:tcPr>
            <w:tcW w:w="5575" w:type="dxa"/>
          </w:tcPr>
          <w:p w14:paraId="78F062CB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4816" w:type="dxa"/>
          </w:tcPr>
          <w:p w14:paraId="390B08DF" w14:textId="475A67D6" w:rsidR="004F613A" w:rsidRPr="00060180" w:rsidRDefault="00916CA2" w:rsidP="004F613A">
            <w:pPr>
              <w:ind w:right="2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</w:t>
            </w:r>
            <w:r w:rsidR="005E08FD">
              <w:rPr>
                <w:sz w:val="28"/>
                <w:szCs w:val="28"/>
              </w:rPr>
              <w:t>й с</w:t>
            </w:r>
            <w:r w:rsidR="008E392E">
              <w:rPr>
                <w:sz w:val="28"/>
                <w:szCs w:val="28"/>
              </w:rPr>
              <w:t>пециалист</w:t>
            </w:r>
            <w:r w:rsidR="0018369F">
              <w:rPr>
                <w:sz w:val="28"/>
                <w:szCs w:val="28"/>
              </w:rPr>
              <w:t xml:space="preserve"> о</w:t>
            </w:r>
            <w:r w:rsidR="004F613A" w:rsidRPr="00060180">
              <w:rPr>
                <w:sz w:val="28"/>
                <w:szCs w:val="28"/>
              </w:rPr>
              <w:t>тдел</w:t>
            </w:r>
            <w:r w:rsidR="0018369F">
              <w:rPr>
                <w:sz w:val="28"/>
                <w:szCs w:val="28"/>
              </w:rPr>
              <w:t>а</w:t>
            </w:r>
            <w:r w:rsidR="004F613A" w:rsidRPr="00060180">
              <w:rPr>
                <w:sz w:val="28"/>
                <w:szCs w:val="28"/>
              </w:rPr>
              <w:t xml:space="preserve"> ЖКХ </w:t>
            </w:r>
          </w:p>
          <w:p w14:paraId="7760280D" w14:textId="27B6CE06" w:rsidR="004F613A" w:rsidRPr="00060180" w:rsidRDefault="008E392E" w:rsidP="004F613A">
            <w:pPr>
              <w:ind w:right="2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Игнатчик</w:t>
            </w:r>
          </w:p>
        </w:tc>
      </w:tr>
      <w:tr w:rsidR="004F613A" w:rsidRPr="00060180" w14:paraId="747B9ED6" w14:textId="77777777" w:rsidTr="004F613A">
        <w:trPr>
          <w:trHeight w:val="713"/>
        </w:trPr>
        <w:tc>
          <w:tcPr>
            <w:tcW w:w="5575" w:type="dxa"/>
          </w:tcPr>
          <w:p w14:paraId="38803D30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4816" w:type="dxa"/>
          </w:tcPr>
          <w:p w14:paraId="2AB81EA0" w14:textId="77777777" w:rsidR="004F613A" w:rsidRPr="00060180" w:rsidRDefault="004F613A" w:rsidP="004F613A">
            <w:pPr>
              <w:ind w:right="202"/>
              <w:jc w:val="both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Администрация Васюринского сельского поселения</w:t>
            </w:r>
          </w:p>
        </w:tc>
      </w:tr>
      <w:tr w:rsidR="004F613A" w:rsidRPr="00060180" w14:paraId="0418F6C7" w14:textId="77777777" w:rsidTr="004F613A">
        <w:trPr>
          <w:trHeight w:val="654"/>
        </w:trPr>
        <w:tc>
          <w:tcPr>
            <w:tcW w:w="5575" w:type="dxa"/>
          </w:tcPr>
          <w:p w14:paraId="45897938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Цели подпрограммы</w:t>
            </w:r>
          </w:p>
          <w:p w14:paraId="45FC2E63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16" w:type="dxa"/>
          </w:tcPr>
          <w:p w14:paraId="768C6C05" w14:textId="77777777" w:rsidR="004F613A" w:rsidRPr="00060180" w:rsidRDefault="004F613A" w:rsidP="004F613A">
            <w:pPr>
              <w:ind w:right="202"/>
              <w:jc w:val="both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Улучшение безопасности дорожного движения в Васюринском сельском поселении</w:t>
            </w:r>
          </w:p>
        </w:tc>
      </w:tr>
      <w:tr w:rsidR="004F613A" w:rsidRPr="00060180" w14:paraId="34917E3B" w14:textId="77777777" w:rsidTr="004F613A">
        <w:trPr>
          <w:trHeight w:val="638"/>
        </w:trPr>
        <w:tc>
          <w:tcPr>
            <w:tcW w:w="5575" w:type="dxa"/>
          </w:tcPr>
          <w:p w14:paraId="4CBFE69E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Задачи подпрограммы</w:t>
            </w:r>
          </w:p>
          <w:p w14:paraId="78FF0952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16" w:type="dxa"/>
          </w:tcPr>
          <w:p w14:paraId="6B158B64" w14:textId="77777777" w:rsidR="004F613A" w:rsidRPr="00060180" w:rsidRDefault="004F613A" w:rsidP="004F613A">
            <w:pPr>
              <w:ind w:right="202"/>
              <w:jc w:val="both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уменьшение количества ДТП, улучшение безопасности дорожного движения</w:t>
            </w:r>
          </w:p>
        </w:tc>
      </w:tr>
      <w:tr w:rsidR="004F613A" w:rsidRPr="00060180" w14:paraId="1BA09673" w14:textId="77777777" w:rsidTr="004F613A">
        <w:trPr>
          <w:trHeight w:val="779"/>
        </w:trPr>
        <w:tc>
          <w:tcPr>
            <w:tcW w:w="5575" w:type="dxa"/>
          </w:tcPr>
          <w:p w14:paraId="4CA45D7F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4816" w:type="dxa"/>
          </w:tcPr>
          <w:p w14:paraId="58A3B697" w14:textId="77777777" w:rsidR="004F613A" w:rsidRPr="00060180" w:rsidRDefault="004F613A" w:rsidP="004F613A">
            <w:pPr>
              <w:ind w:right="202"/>
              <w:jc w:val="both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дислокация дорожных знаков на территории поселения: установка отсутствующих дорожных знаков и их тех. обслуживание, установка пешеходных ограждений.</w:t>
            </w:r>
          </w:p>
        </w:tc>
      </w:tr>
      <w:tr w:rsidR="004F613A" w:rsidRPr="00060180" w14:paraId="244A38D2" w14:textId="77777777" w:rsidTr="004F613A">
        <w:trPr>
          <w:trHeight w:val="723"/>
        </w:trPr>
        <w:tc>
          <w:tcPr>
            <w:tcW w:w="5575" w:type="dxa"/>
          </w:tcPr>
          <w:p w14:paraId="7AB87A36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Этапы и сроки реализации</w:t>
            </w:r>
          </w:p>
          <w:p w14:paraId="123571EA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подпрограммы</w:t>
            </w:r>
          </w:p>
        </w:tc>
        <w:tc>
          <w:tcPr>
            <w:tcW w:w="4816" w:type="dxa"/>
          </w:tcPr>
          <w:p w14:paraId="275FE112" w14:textId="5FE911BF" w:rsidR="004F613A" w:rsidRPr="00060180" w:rsidRDefault="004F613A" w:rsidP="00916CA2">
            <w:pPr>
              <w:ind w:right="202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202</w:t>
            </w:r>
            <w:r w:rsidR="00916CA2">
              <w:rPr>
                <w:sz w:val="28"/>
                <w:szCs w:val="28"/>
              </w:rPr>
              <w:t>6</w:t>
            </w:r>
            <w:r w:rsidRPr="00060180">
              <w:rPr>
                <w:sz w:val="28"/>
                <w:szCs w:val="28"/>
              </w:rPr>
              <w:t>-20</w:t>
            </w:r>
            <w:r w:rsidR="00916CA2">
              <w:rPr>
                <w:sz w:val="28"/>
                <w:szCs w:val="28"/>
              </w:rPr>
              <w:t>30</w:t>
            </w:r>
            <w:r w:rsidRPr="00060180">
              <w:rPr>
                <w:sz w:val="28"/>
                <w:szCs w:val="28"/>
              </w:rPr>
              <w:t xml:space="preserve"> годы</w:t>
            </w:r>
          </w:p>
        </w:tc>
      </w:tr>
      <w:tr w:rsidR="004F613A" w:rsidRPr="00060180" w14:paraId="430635AF" w14:textId="77777777" w:rsidTr="004F613A">
        <w:trPr>
          <w:trHeight w:val="887"/>
        </w:trPr>
        <w:tc>
          <w:tcPr>
            <w:tcW w:w="5575" w:type="dxa"/>
          </w:tcPr>
          <w:p w14:paraId="4E729C7E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4816" w:type="dxa"/>
          </w:tcPr>
          <w:p w14:paraId="1DEA5D33" w14:textId="170808EA" w:rsidR="004F613A" w:rsidRPr="00060180" w:rsidRDefault="00455D4C" w:rsidP="00C60A94">
            <w:pPr>
              <w:ind w:right="202"/>
              <w:jc w:val="center"/>
              <w:rPr>
                <w:sz w:val="28"/>
                <w:szCs w:val="28"/>
              </w:rPr>
            </w:pPr>
            <w:r w:rsidRPr="00771DA5">
              <w:rPr>
                <w:sz w:val="28"/>
                <w:szCs w:val="28"/>
                <w:highlight w:val="yellow"/>
              </w:rPr>
              <w:t>3</w:t>
            </w:r>
            <w:r w:rsidR="00C60A94" w:rsidRPr="00771DA5">
              <w:rPr>
                <w:sz w:val="28"/>
                <w:szCs w:val="28"/>
                <w:highlight w:val="yellow"/>
              </w:rPr>
              <w:t>6</w:t>
            </w:r>
            <w:r w:rsidRPr="00771DA5">
              <w:rPr>
                <w:sz w:val="28"/>
                <w:szCs w:val="28"/>
                <w:highlight w:val="yellow"/>
              </w:rPr>
              <w:t>48,0</w:t>
            </w:r>
            <w:r w:rsidRPr="00EE7A4A">
              <w:rPr>
                <w:sz w:val="28"/>
                <w:szCs w:val="28"/>
              </w:rPr>
              <w:t xml:space="preserve"> </w:t>
            </w:r>
            <w:r w:rsidR="004F613A" w:rsidRPr="00EE7A4A">
              <w:rPr>
                <w:sz w:val="28"/>
                <w:szCs w:val="28"/>
              </w:rPr>
              <w:t>тыс</w:t>
            </w:r>
            <w:r w:rsidR="004F613A" w:rsidRPr="00060180">
              <w:rPr>
                <w:sz w:val="28"/>
                <w:szCs w:val="28"/>
              </w:rPr>
              <w:t>. руб.</w:t>
            </w:r>
          </w:p>
        </w:tc>
      </w:tr>
    </w:tbl>
    <w:p w14:paraId="60465157" w14:textId="77777777" w:rsidR="004F613A" w:rsidRPr="00060180" w:rsidRDefault="004F613A" w:rsidP="004F613A">
      <w:pPr>
        <w:ind w:right="-284"/>
        <w:jc w:val="center"/>
        <w:rPr>
          <w:b/>
          <w:sz w:val="28"/>
          <w:szCs w:val="28"/>
        </w:rPr>
      </w:pPr>
    </w:p>
    <w:p w14:paraId="04AB5D7C" w14:textId="77777777" w:rsidR="004F613A" w:rsidRPr="00060180" w:rsidRDefault="004F613A" w:rsidP="004F613A">
      <w:pPr>
        <w:ind w:right="-284"/>
        <w:jc w:val="center"/>
        <w:rPr>
          <w:b/>
          <w:sz w:val="28"/>
          <w:szCs w:val="28"/>
        </w:rPr>
      </w:pPr>
    </w:p>
    <w:p w14:paraId="3D2E2095" w14:textId="77777777" w:rsidR="004F613A" w:rsidRPr="00060180" w:rsidRDefault="004F613A" w:rsidP="004F613A">
      <w:pPr>
        <w:ind w:right="-284"/>
        <w:jc w:val="center"/>
        <w:rPr>
          <w:b/>
          <w:sz w:val="28"/>
          <w:szCs w:val="28"/>
        </w:rPr>
      </w:pPr>
    </w:p>
    <w:p w14:paraId="2DA4D95C" w14:textId="598EF45A" w:rsidR="00A50004" w:rsidRPr="00A50004" w:rsidRDefault="000726C2" w:rsidP="00A50004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925D64">
        <w:rPr>
          <w:sz w:val="28"/>
          <w:szCs w:val="28"/>
        </w:rPr>
        <w:t>ачальник</w:t>
      </w:r>
      <w:r w:rsidR="00FF264D">
        <w:rPr>
          <w:sz w:val="28"/>
          <w:szCs w:val="28"/>
        </w:rPr>
        <w:t xml:space="preserve"> отдела ЖКХ</w:t>
      </w:r>
    </w:p>
    <w:p w14:paraId="2833611C" w14:textId="77777777" w:rsidR="00A50004" w:rsidRPr="00A50004" w:rsidRDefault="00A50004" w:rsidP="00A50004">
      <w:pPr>
        <w:rPr>
          <w:sz w:val="28"/>
          <w:szCs w:val="28"/>
        </w:rPr>
      </w:pPr>
      <w:r w:rsidRPr="00A50004">
        <w:rPr>
          <w:sz w:val="28"/>
          <w:szCs w:val="28"/>
        </w:rPr>
        <w:t xml:space="preserve">администрации Васюринского </w:t>
      </w:r>
    </w:p>
    <w:p w14:paraId="56213BF9" w14:textId="7002E25A" w:rsidR="004F613A" w:rsidRPr="00060180" w:rsidRDefault="00A50004" w:rsidP="00A50004">
      <w:pPr>
        <w:rPr>
          <w:sz w:val="28"/>
          <w:szCs w:val="28"/>
        </w:rPr>
      </w:pPr>
      <w:r w:rsidRPr="00A50004">
        <w:rPr>
          <w:sz w:val="28"/>
          <w:szCs w:val="28"/>
        </w:rPr>
        <w:t>сельского поселения</w:t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674BE0">
        <w:rPr>
          <w:sz w:val="28"/>
          <w:szCs w:val="28"/>
        </w:rPr>
        <w:t xml:space="preserve">      </w:t>
      </w:r>
      <w:r w:rsidR="0018369F">
        <w:rPr>
          <w:sz w:val="28"/>
          <w:szCs w:val="28"/>
        </w:rPr>
        <w:t xml:space="preserve"> </w:t>
      </w:r>
      <w:r w:rsidR="004F613A" w:rsidRPr="00060180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А</w:t>
      </w:r>
      <w:r w:rsidR="008E392E">
        <w:rPr>
          <w:sz w:val="28"/>
          <w:szCs w:val="28"/>
        </w:rPr>
        <w:t>.</w:t>
      </w:r>
      <w:r w:rsidR="000726C2">
        <w:rPr>
          <w:sz w:val="28"/>
          <w:szCs w:val="28"/>
        </w:rPr>
        <w:t>Н</w:t>
      </w:r>
      <w:r w:rsidR="008E392E">
        <w:rPr>
          <w:sz w:val="28"/>
          <w:szCs w:val="28"/>
        </w:rPr>
        <w:t xml:space="preserve">. </w:t>
      </w:r>
      <w:r w:rsidR="000726C2">
        <w:rPr>
          <w:sz w:val="28"/>
          <w:szCs w:val="28"/>
        </w:rPr>
        <w:t>Штуканева</w:t>
      </w:r>
    </w:p>
    <w:p w14:paraId="5406A043" w14:textId="77777777" w:rsidR="004F613A" w:rsidRPr="00060180" w:rsidRDefault="004F613A" w:rsidP="004F613A">
      <w:pPr>
        <w:ind w:right="-284"/>
        <w:jc w:val="center"/>
        <w:rPr>
          <w:b/>
          <w:sz w:val="28"/>
          <w:szCs w:val="28"/>
        </w:rPr>
        <w:sectPr w:rsidR="004F613A" w:rsidRPr="00060180" w:rsidSect="004F613A">
          <w:pgSz w:w="11906" w:h="16838"/>
          <w:pgMar w:top="1134" w:right="567" w:bottom="1134" w:left="993" w:header="709" w:footer="709" w:gutter="0"/>
          <w:cols w:space="708"/>
          <w:docGrid w:linePitch="360"/>
        </w:sectPr>
      </w:pPr>
    </w:p>
    <w:tbl>
      <w:tblPr>
        <w:tblW w:w="15197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8251"/>
        <w:gridCol w:w="6946"/>
      </w:tblGrid>
      <w:tr w:rsidR="004F613A" w:rsidRPr="00060180" w14:paraId="5E7B067D" w14:textId="77777777" w:rsidTr="004F613A">
        <w:tc>
          <w:tcPr>
            <w:tcW w:w="8251" w:type="dxa"/>
          </w:tcPr>
          <w:p w14:paraId="1D3F1E42" w14:textId="77777777" w:rsidR="004F613A" w:rsidRPr="00060180" w:rsidRDefault="004F613A" w:rsidP="004F613A">
            <w:pPr>
              <w:rPr>
                <w:sz w:val="28"/>
                <w:szCs w:val="28"/>
              </w:rPr>
            </w:pPr>
          </w:p>
          <w:p w14:paraId="19787D61" w14:textId="77777777" w:rsidR="004F613A" w:rsidRPr="00060180" w:rsidRDefault="004F613A" w:rsidP="004F613A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3E6EBCF1" w14:textId="4B2917E1" w:rsidR="004F613A" w:rsidRPr="00060180" w:rsidRDefault="0018369F" w:rsidP="004F61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4F613A" w:rsidRPr="00060180">
              <w:rPr>
                <w:sz w:val="28"/>
                <w:szCs w:val="28"/>
              </w:rPr>
              <w:t>7</w:t>
            </w:r>
          </w:p>
          <w:p w14:paraId="39534710" w14:textId="15BA9964" w:rsidR="004F613A" w:rsidRPr="00060180" w:rsidRDefault="004F613A" w:rsidP="004F613A">
            <w:pPr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 xml:space="preserve">к постановлению администрации Васюринского сельского поселения Динского </w:t>
            </w:r>
            <w:r w:rsidR="00916CA2">
              <w:rPr>
                <w:sz w:val="28"/>
                <w:szCs w:val="28"/>
              </w:rPr>
              <w:t xml:space="preserve">муниципального </w:t>
            </w:r>
            <w:r w:rsidRPr="00060180">
              <w:rPr>
                <w:sz w:val="28"/>
                <w:szCs w:val="28"/>
              </w:rPr>
              <w:t>района «Об утверждении муниципальной программы</w:t>
            </w:r>
          </w:p>
          <w:p w14:paraId="4AD9FEAA" w14:textId="77777777" w:rsidR="004F613A" w:rsidRPr="00060180" w:rsidRDefault="004F613A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«Развитие дорожного хозяйства»</w:t>
            </w:r>
          </w:p>
          <w:p w14:paraId="280B8F09" w14:textId="0C217A29" w:rsidR="004F613A" w:rsidRPr="00060180" w:rsidRDefault="00520DCC" w:rsidP="009E03F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F613A" w:rsidRPr="00060180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_</w:t>
            </w:r>
            <w:r w:rsidR="00190F84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_________№_______________</w:t>
            </w:r>
          </w:p>
        </w:tc>
      </w:tr>
    </w:tbl>
    <w:p w14:paraId="30B4C86C" w14:textId="77777777" w:rsidR="004F613A" w:rsidRPr="00060180" w:rsidRDefault="004F613A" w:rsidP="004F613A">
      <w:pPr>
        <w:jc w:val="center"/>
        <w:rPr>
          <w:b/>
          <w:sz w:val="28"/>
          <w:szCs w:val="28"/>
          <w:shd w:val="clear" w:color="auto" w:fill="FFFFFF"/>
        </w:rPr>
      </w:pPr>
    </w:p>
    <w:p w14:paraId="22799700" w14:textId="77777777" w:rsidR="004F613A" w:rsidRPr="00060180" w:rsidRDefault="004F613A" w:rsidP="004F613A">
      <w:pPr>
        <w:jc w:val="center"/>
        <w:rPr>
          <w:b/>
          <w:sz w:val="28"/>
          <w:szCs w:val="28"/>
          <w:shd w:val="clear" w:color="auto" w:fill="FFFFFF"/>
        </w:rPr>
      </w:pPr>
      <w:r w:rsidRPr="00DB0786">
        <w:rPr>
          <w:b/>
          <w:sz w:val="28"/>
          <w:szCs w:val="28"/>
          <w:shd w:val="clear" w:color="auto" w:fill="FFFFFF"/>
        </w:rPr>
        <w:t>ПЕРЕЧЕНЬ</w:t>
      </w:r>
      <w:r w:rsidRPr="00060180">
        <w:rPr>
          <w:b/>
          <w:sz w:val="28"/>
          <w:szCs w:val="28"/>
          <w:shd w:val="clear" w:color="auto" w:fill="FFFFFF"/>
        </w:rPr>
        <w:t xml:space="preserve"> МЕРОПРИЯТИЙ ПОДПРОГРАММЫ </w:t>
      </w:r>
    </w:p>
    <w:p w14:paraId="2DA2A495" w14:textId="77777777" w:rsidR="004F613A" w:rsidRDefault="004F613A" w:rsidP="004F613A">
      <w:pPr>
        <w:jc w:val="center"/>
        <w:rPr>
          <w:sz w:val="28"/>
          <w:szCs w:val="28"/>
        </w:rPr>
      </w:pPr>
      <w:r w:rsidRPr="00060180">
        <w:rPr>
          <w:sz w:val="28"/>
          <w:szCs w:val="28"/>
        </w:rPr>
        <w:t>«Повышение безопасности дорожного движения»</w:t>
      </w:r>
    </w:p>
    <w:p w14:paraId="1E48B356" w14:textId="77777777" w:rsidR="00496ECE" w:rsidRPr="00060180" w:rsidRDefault="00496ECE" w:rsidP="004F613A">
      <w:pPr>
        <w:jc w:val="center"/>
        <w:rPr>
          <w:sz w:val="28"/>
          <w:szCs w:val="28"/>
        </w:rPr>
      </w:pPr>
    </w:p>
    <w:tbl>
      <w:tblPr>
        <w:tblW w:w="153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5"/>
        <w:gridCol w:w="1918"/>
        <w:gridCol w:w="2551"/>
        <w:gridCol w:w="1253"/>
        <w:gridCol w:w="992"/>
        <w:gridCol w:w="992"/>
        <w:gridCol w:w="993"/>
        <w:gridCol w:w="992"/>
        <w:gridCol w:w="1134"/>
        <w:gridCol w:w="1842"/>
        <w:gridCol w:w="1844"/>
      </w:tblGrid>
      <w:tr w:rsidR="004F613A" w:rsidRPr="00512811" w14:paraId="5E8C806B" w14:textId="77777777" w:rsidTr="00C64EAB">
        <w:trPr>
          <w:trHeight w:val="520"/>
        </w:trPr>
        <w:tc>
          <w:tcPr>
            <w:tcW w:w="805" w:type="dxa"/>
            <w:vMerge w:val="restart"/>
            <w:vAlign w:val="center"/>
          </w:tcPr>
          <w:p w14:paraId="5390A9D7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№</w:t>
            </w:r>
          </w:p>
          <w:p w14:paraId="6FD08268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п/п</w:t>
            </w:r>
          </w:p>
        </w:tc>
        <w:tc>
          <w:tcPr>
            <w:tcW w:w="1918" w:type="dxa"/>
            <w:vMerge w:val="restart"/>
            <w:vAlign w:val="center"/>
          </w:tcPr>
          <w:p w14:paraId="2D27BFCD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551" w:type="dxa"/>
            <w:vMerge w:val="restart"/>
            <w:vAlign w:val="center"/>
          </w:tcPr>
          <w:p w14:paraId="68F5E43A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  <w:shd w:val="clear" w:color="auto" w:fill="FFFFFF"/>
              </w:rPr>
              <w:t>Источник финансирования</w:t>
            </w:r>
          </w:p>
        </w:tc>
        <w:tc>
          <w:tcPr>
            <w:tcW w:w="1253" w:type="dxa"/>
            <w:vMerge w:val="restart"/>
            <w:vAlign w:val="center"/>
          </w:tcPr>
          <w:p w14:paraId="3C416D39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12811">
              <w:rPr>
                <w:sz w:val="26"/>
                <w:szCs w:val="26"/>
                <w:shd w:val="clear" w:color="auto" w:fill="FFFFFF"/>
              </w:rPr>
              <w:t>Объем финансирования*,</w:t>
            </w:r>
          </w:p>
          <w:p w14:paraId="3507E99E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12811">
              <w:rPr>
                <w:sz w:val="26"/>
                <w:szCs w:val="26"/>
                <w:shd w:val="clear" w:color="auto" w:fill="FFFFFF"/>
              </w:rPr>
              <w:t>всего</w:t>
            </w:r>
          </w:p>
          <w:p w14:paraId="0B9A17EF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  <w:shd w:val="clear" w:color="auto" w:fill="FFFFFF"/>
              </w:rPr>
              <w:t>(тыс.руб)</w:t>
            </w:r>
            <w:r w:rsidRPr="00512811">
              <w:rPr>
                <w:sz w:val="26"/>
                <w:szCs w:val="26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5103" w:type="dxa"/>
            <w:gridSpan w:val="5"/>
          </w:tcPr>
          <w:p w14:paraId="3194F4E1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12811">
              <w:rPr>
                <w:sz w:val="26"/>
                <w:szCs w:val="26"/>
              </w:rPr>
              <w:t>в том числе по годам</w:t>
            </w:r>
          </w:p>
        </w:tc>
        <w:tc>
          <w:tcPr>
            <w:tcW w:w="1842" w:type="dxa"/>
            <w:vMerge w:val="restart"/>
            <w:vAlign w:val="center"/>
          </w:tcPr>
          <w:p w14:paraId="3A833966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  <w:lang w:val="en-US"/>
              </w:rPr>
            </w:pPr>
            <w:r w:rsidRPr="00512811">
              <w:rPr>
                <w:sz w:val="26"/>
                <w:szCs w:val="26"/>
                <w:shd w:val="clear" w:color="auto" w:fill="FFFFFF"/>
              </w:rPr>
              <w:t>Непосредственный</w:t>
            </w:r>
          </w:p>
          <w:p w14:paraId="573DD9D7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4" w:type="dxa"/>
            <w:vMerge w:val="restart"/>
            <w:vAlign w:val="center"/>
          </w:tcPr>
          <w:p w14:paraId="7ADAFA7F" w14:textId="77777777" w:rsidR="004F613A" w:rsidRPr="00512811" w:rsidRDefault="004F613A" w:rsidP="004F613A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512811">
              <w:rPr>
                <w:sz w:val="26"/>
                <w:szCs w:val="26"/>
                <w:shd w:val="clear" w:color="auto" w:fill="FFFFFF"/>
              </w:rPr>
              <w:t>Участник подпрограммы</w:t>
            </w:r>
          </w:p>
          <w:p w14:paraId="3DC8E1D5" w14:textId="77777777" w:rsidR="004F613A" w:rsidRPr="00512811" w:rsidRDefault="004F613A" w:rsidP="004F613A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</w:rPr>
            </w:pPr>
          </w:p>
        </w:tc>
      </w:tr>
      <w:tr w:rsidR="004F613A" w:rsidRPr="00512811" w14:paraId="3CDC8692" w14:textId="77777777" w:rsidTr="00C64EAB">
        <w:trPr>
          <w:trHeight w:val="145"/>
        </w:trPr>
        <w:tc>
          <w:tcPr>
            <w:tcW w:w="805" w:type="dxa"/>
            <w:vMerge/>
          </w:tcPr>
          <w:p w14:paraId="4F27731E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37783578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</w:tcPr>
          <w:p w14:paraId="19A801D5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53" w:type="dxa"/>
            <w:vMerge/>
          </w:tcPr>
          <w:p w14:paraId="5D5AF58F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058B5D19" w14:textId="0B3812AA" w:rsidR="004F613A" w:rsidRPr="00512811" w:rsidRDefault="004F613A" w:rsidP="00916CA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202</w:t>
            </w:r>
            <w:r w:rsidR="00916CA2">
              <w:rPr>
                <w:sz w:val="26"/>
                <w:szCs w:val="26"/>
              </w:rPr>
              <w:t>6</w:t>
            </w:r>
            <w:r w:rsidRPr="00512811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4E7F3C02" w14:textId="45E3BF9B" w:rsidR="004F613A" w:rsidRPr="00512811" w:rsidRDefault="004F613A" w:rsidP="00916CA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202</w:t>
            </w:r>
            <w:r w:rsidR="00916CA2">
              <w:rPr>
                <w:sz w:val="26"/>
                <w:szCs w:val="26"/>
              </w:rPr>
              <w:t>7</w:t>
            </w:r>
            <w:r w:rsidRPr="00512811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993" w:type="dxa"/>
            <w:vAlign w:val="center"/>
          </w:tcPr>
          <w:p w14:paraId="022DEDD9" w14:textId="56C60C44" w:rsidR="004F613A" w:rsidRPr="00512811" w:rsidRDefault="004F613A" w:rsidP="00916CA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202</w:t>
            </w:r>
            <w:r w:rsidR="00916CA2">
              <w:rPr>
                <w:sz w:val="26"/>
                <w:szCs w:val="26"/>
              </w:rPr>
              <w:t>8</w:t>
            </w:r>
            <w:r w:rsidRPr="00512811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370A5E7F" w14:textId="2E70E4F7" w:rsidR="004F613A" w:rsidRPr="00512811" w:rsidRDefault="004F613A" w:rsidP="00916CA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202</w:t>
            </w:r>
            <w:r w:rsidR="00916CA2">
              <w:rPr>
                <w:sz w:val="26"/>
                <w:szCs w:val="26"/>
              </w:rPr>
              <w:t>9</w:t>
            </w:r>
            <w:r w:rsidRPr="00512811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14:paraId="23D7FE9D" w14:textId="03BE04DE" w:rsidR="004F613A" w:rsidRPr="00512811" w:rsidRDefault="004F613A" w:rsidP="00916CA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20</w:t>
            </w:r>
            <w:r w:rsidR="00916CA2">
              <w:rPr>
                <w:sz w:val="26"/>
                <w:szCs w:val="26"/>
              </w:rPr>
              <w:t>30</w:t>
            </w:r>
            <w:r w:rsidRPr="00512811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1842" w:type="dxa"/>
            <w:vMerge/>
          </w:tcPr>
          <w:p w14:paraId="304F9AAA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</w:tcPr>
          <w:p w14:paraId="78ED2620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4F613A" w:rsidRPr="00512811" w14:paraId="36D611F2" w14:textId="77777777" w:rsidTr="00C64EAB">
        <w:trPr>
          <w:trHeight w:val="241"/>
        </w:trPr>
        <w:tc>
          <w:tcPr>
            <w:tcW w:w="805" w:type="dxa"/>
            <w:vAlign w:val="center"/>
          </w:tcPr>
          <w:p w14:paraId="73236D12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</w:t>
            </w:r>
          </w:p>
        </w:tc>
        <w:tc>
          <w:tcPr>
            <w:tcW w:w="1918" w:type="dxa"/>
            <w:vAlign w:val="center"/>
          </w:tcPr>
          <w:p w14:paraId="311C4A2B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2</w:t>
            </w:r>
          </w:p>
        </w:tc>
        <w:tc>
          <w:tcPr>
            <w:tcW w:w="2551" w:type="dxa"/>
            <w:vAlign w:val="center"/>
          </w:tcPr>
          <w:p w14:paraId="25562C90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3</w:t>
            </w:r>
          </w:p>
        </w:tc>
        <w:tc>
          <w:tcPr>
            <w:tcW w:w="1253" w:type="dxa"/>
            <w:vAlign w:val="center"/>
          </w:tcPr>
          <w:p w14:paraId="75F85B17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  <w:vAlign w:val="center"/>
          </w:tcPr>
          <w:p w14:paraId="53CB65D5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14:paraId="3D0E8C8C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7232AD79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  <w:vAlign w:val="center"/>
          </w:tcPr>
          <w:p w14:paraId="1D35FA43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7</w:t>
            </w:r>
          </w:p>
        </w:tc>
        <w:tc>
          <w:tcPr>
            <w:tcW w:w="1134" w:type="dxa"/>
            <w:vAlign w:val="center"/>
          </w:tcPr>
          <w:p w14:paraId="3ACEA732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8</w:t>
            </w:r>
          </w:p>
        </w:tc>
        <w:tc>
          <w:tcPr>
            <w:tcW w:w="1842" w:type="dxa"/>
            <w:vAlign w:val="center"/>
          </w:tcPr>
          <w:p w14:paraId="24F0EE40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9</w:t>
            </w:r>
          </w:p>
        </w:tc>
        <w:tc>
          <w:tcPr>
            <w:tcW w:w="1844" w:type="dxa"/>
            <w:vAlign w:val="center"/>
          </w:tcPr>
          <w:p w14:paraId="49F0D2DC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10</w:t>
            </w:r>
          </w:p>
        </w:tc>
      </w:tr>
      <w:tr w:rsidR="004F613A" w:rsidRPr="00512811" w14:paraId="47DE388F" w14:textId="77777777" w:rsidTr="009A3D8D">
        <w:trPr>
          <w:trHeight w:val="241"/>
        </w:trPr>
        <w:tc>
          <w:tcPr>
            <w:tcW w:w="805" w:type="dxa"/>
          </w:tcPr>
          <w:p w14:paraId="4D7B4A74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</w:t>
            </w:r>
          </w:p>
        </w:tc>
        <w:tc>
          <w:tcPr>
            <w:tcW w:w="1918" w:type="dxa"/>
          </w:tcPr>
          <w:p w14:paraId="0DE4204E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Цель</w:t>
            </w:r>
          </w:p>
        </w:tc>
        <w:tc>
          <w:tcPr>
            <w:tcW w:w="12593" w:type="dxa"/>
            <w:gridSpan w:val="9"/>
          </w:tcPr>
          <w:p w14:paraId="03B813DA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4F613A" w:rsidRPr="00512811" w14:paraId="5E602A8B" w14:textId="77777777" w:rsidTr="009A3D8D">
        <w:trPr>
          <w:trHeight w:val="241"/>
        </w:trPr>
        <w:tc>
          <w:tcPr>
            <w:tcW w:w="805" w:type="dxa"/>
          </w:tcPr>
          <w:p w14:paraId="332C9FCA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1.1</w:t>
            </w:r>
          </w:p>
        </w:tc>
        <w:tc>
          <w:tcPr>
            <w:tcW w:w="1918" w:type="dxa"/>
          </w:tcPr>
          <w:p w14:paraId="51FADA0E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Задача № 1</w:t>
            </w:r>
          </w:p>
        </w:tc>
        <w:tc>
          <w:tcPr>
            <w:tcW w:w="12593" w:type="dxa"/>
            <w:gridSpan w:val="9"/>
          </w:tcPr>
          <w:p w14:paraId="1F8C247A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657212" w:rsidRPr="00512811" w14:paraId="718AED14" w14:textId="77777777" w:rsidTr="00C64EAB">
        <w:trPr>
          <w:trHeight w:val="241"/>
        </w:trPr>
        <w:tc>
          <w:tcPr>
            <w:tcW w:w="805" w:type="dxa"/>
            <w:vMerge w:val="restart"/>
          </w:tcPr>
          <w:p w14:paraId="2A4D089D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1.1.1</w:t>
            </w:r>
          </w:p>
        </w:tc>
        <w:tc>
          <w:tcPr>
            <w:tcW w:w="1918" w:type="dxa"/>
            <w:vMerge w:val="restart"/>
          </w:tcPr>
          <w:p w14:paraId="68503B03" w14:textId="13B71310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Нанесение дорожной разметк</w:t>
            </w:r>
            <w:r w:rsidR="00A67A26">
              <w:rPr>
                <w:sz w:val="26"/>
                <w:szCs w:val="26"/>
              </w:rPr>
              <w:t>и</w:t>
            </w:r>
          </w:p>
        </w:tc>
        <w:tc>
          <w:tcPr>
            <w:tcW w:w="2551" w:type="dxa"/>
          </w:tcPr>
          <w:p w14:paraId="68F4C2F8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всего</w:t>
            </w:r>
          </w:p>
        </w:tc>
        <w:tc>
          <w:tcPr>
            <w:tcW w:w="1253" w:type="dxa"/>
          </w:tcPr>
          <w:p w14:paraId="10E89EFB" w14:textId="7E7198F7" w:rsidR="00657212" w:rsidRPr="00771DA5" w:rsidRDefault="00EA6248" w:rsidP="00657212">
            <w:pPr>
              <w:spacing w:line="216" w:lineRule="auto"/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2000,0</w:t>
            </w:r>
          </w:p>
        </w:tc>
        <w:tc>
          <w:tcPr>
            <w:tcW w:w="992" w:type="dxa"/>
          </w:tcPr>
          <w:p w14:paraId="4727B277" w14:textId="12D9C22E" w:rsidR="00657212" w:rsidRPr="00771DA5" w:rsidRDefault="00EA6248" w:rsidP="00657212">
            <w:pPr>
              <w:spacing w:line="216" w:lineRule="auto"/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2000,0</w:t>
            </w:r>
          </w:p>
        </w:tc>
        <w:tc>
          <w:tcPr>
            <w:tcW w:w="992" w:type="dxa"/>
          </w:tcPr>
          <w:p w14:paraId="58F64A4F" w14:textId="2B649062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7B8D92AF" w14:textId="1E00C8F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0141498D" w14:textId="13E18F9E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40AF5102" w14:textId="57C86E39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 w:val="restart"/>
          </w:tcPr>
          <w:p w14:paraId="20C388B4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Протяженность нанесенной разметки</w:t>
            </w:r>
          </w:p>
          <w:p w14:paraId="08603191" w14:textId="493D56B1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596AC6">
              <w:rPr>
                <w:sz w:val="22"/>
                <w:szCs w:val="22"/>
              </w:rPr>
              <w:t xml:space="preserve"> г.-  </w:t>
            </w:r>
            <w:r w:rsidR="00615964">
              <w:rPr>
                <w:sz w:val="22"/>
                <w:szCs w:val="22"/>
              </w:rPr>
              <w:t>3040</w:t>
            </w:r>
            <w:r w:rsidR="00005716">
              <w:rPr>
                <w:sz w:val="22"/>
                <w:szCs w:val="22"/>
              </w:rPr>
              <w:t>м.кв</w:t>
            </w:r>
          </w:p>
          <w:p w14:paraId="6D5A48C9" w14:textId="4B947C3C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  <w:p w14:paraId="3BA7414E" w14:textId="1A6EF0AD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  <w:p w14:paraId="1A811199" w14:textId="2D13DF63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9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  <w:p w14:paraId="648CE043" w14:textId="7D668910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Pr="00596AC6">
              <w:rPr>
                <w:sz w:val="22"/>
                <w:szCs w:val="22"/>
              </w:rPr>
              <w:t xml:space="preserve"> г. – .</w:t>
            </w:r>
          </w:p>
        </w:tc>
        <w:tc>
          <w:tcPr>
            <w:tcW w:w="1844" w:type="dxa"/>
            <w:vMerge w:val="restart"/>
            <w:vAlign w:val="center"/>
          </w:tcPr>
          <w:p w14:paraId="0B8467B3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Администрация Васюринского сельского поселения</w:t>
            </w:r>
          </w:p>
        </w:tc>
      </w:tr>
      <w:tr w:rsidR="00657212" w:rsidRPr="00512811" w14:paraId="7CDCB371" w14:textId="77777777" w:rsidTr="00C64EAB">
        <w:trPr>
          <w:trHeight w:val="145"/>
        </w:trPr>
        <w:tc>
          <w:tcPr>
            <w:tcW w:w="805" w:type="dxa"/>
            <w:vMerge/>
          </w:tcPr>
          <w:p w14:paraId="79B61B2A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5A3D00AF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71501F19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253" w:type="dxa"/>
          </w:tcPr>
          <w:p w14:paraId="29C60702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2D079432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16CD0C0C" w14:textId="491E8837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5353DF95" w14:textId="3C2AF108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53B52BF2" w14:textId="2FC4DBE5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6863D46E" w14:textId="1525AC1D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58D960EB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2667F2DC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16F80223" w14:textId="77777777" w:rsidTr="00C64EAB">
        <w:trPr>
          <w:trHeight w:val="145"/>
        </w:trPr>
        <w:tc>
          <w:tcPr>
            <w:tcW w:w="805" w:type="dxa"/>
            <w:vMerge/>
          </w:tcPr>
          <w:p w14:paraId="39DCE7DE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6AB80630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30D257C6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53" w:type="dxa"/>
          </w:tcPr>
          <w:p w14:paraId="107E15D5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50184A1F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4EE05483" w14:textId="00A2F5D1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0F1709D9" w14:textId="45FDA291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01E17EA9" w14:textId="36BDA2F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42C4CF0B" w14:textId="38207B0B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1347B4F0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40F520CC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7042043C" w14:textId="77777777" w:rsidTr="00C64EAB">
        <w:trPr>
          <w:trHeight w:val="145"/>
        </w:trPr>
        <w:tc>
          <w:tcPr>
            <w:tcW w:w="805" w:type="dxa"/>
            <w:vMerge/>
          </w:tcPr>
          <w:p w14:paraId="4376ABE4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3AAD25FE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1F9744C9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253" w:type="dxa"/>
          </w:tcPr>
          <w:p w14:paraId="09369FC0" w14:textId="3E689641" w:rsidR="00657212" w:rsidRPr="00EE7A4A" w:rsidRDefault="00964C1A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2</w:t>
            </w:r>
            <w:r w:rsidR="00EA6248" w:rsidRPr="00EE7A4A">
              <w:rPr>
                <w:sz w:val="26"/>
                <w:szCs w:val="26"/>
              </w:rPr>
              <w:t>0</w:t>
            </w:r>
            <w:r w:rsidRPr="00EE7A4A">
              <w:rPr>
                <w:sz w:val="26"/>
                <w:szCs w:val="26"/>
              </w:rPr>
              <w:t>00,0</w:t>
            </w:r>
          </w:p>
        </w:tc>
        <w:tc>
          <w:tcPr>
            <w:tcW w:w="992" w:type="dxa"/>
          </w:tcPr>
          <w:p w14:paraId="0F9B3C3B" w14:textId="3D31C589" w:rsidR="00657212" w:rsidRPr="00EE7A4A" w:rsidRDefault="00EA6248" w:rsidP="00EA6248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20</w:t>
            </w:r>
            <w:r w:rsidR="00964C1A" w:rsidRPr="00EE7A4A">
              <w:rPr>
                <w:sz w:val="26"/>
                <w:szCs w:val="26"/>
              </w:rPr>
              <w:t>00,0</w:t>
            </w:r>
          </w:p>
        </w:tc>
        <w:tc>
          <w:tcPr>
            <w:tcW w:w="992" w:type="dxa"/>
          </w:tcPr>
          <w:p w14:paraId="51624EBE" w14:textId="1B49DF00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4373A86A" w14:textId="2BE7E9CF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4710B8BC" w14:textId="66850A4A" w:rsidR="00657212" w:rsidRPr="00512811" w:rsidRDefault="00657212" w:rsidP="00657212">
            <w:pPr>
              <w:ind w:right="-284"/>
              <w:rPr>
                <w:sz w:val="26"/>
                <w:szCs w:val="26"/>
                <w:lang w:val="en-US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678BD00C" w14:textId="692A276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79B94EB2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550D09E9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57BA90FF" w14:textId="77777777" w:rsidTr="00C64EAB">
        <w:trPr>
          <w:trHeight w:val="145"/>
        </w:trPr>
        <w:tc>
          <w:tcPr>
            <w:tcW w:w="805" w:type="dxa"/>
            <w:vMerge/>
          </w:tcPr>
          <w:p w14:paraId="2FA974C6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12F196E4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59365CD4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53" w:type="dxa"/>
          </w:tcPr>
          <w:p w14:paraId="15940D1B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6BC78159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5FBA2A8B" w14:textId="2BD286D2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03FEF00A" w14:textId="7F569D4D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664B656E" w14:textId="2FE0F765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757F16D5" w14:textId="2527E1F7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279BDC78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2165C16F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4B80D1AC" w14:textId="77777777" w:rsidTr="00C64EAB">
        <w:trPr>
          <w:trHeight w:val="271"/>
        </w:trPr>
        <w:tc>
          <w:tcPr>
            <w:tcW w:w="805" w:type="dxa"/>
            <w:vMerge w:val="restart"/>
          </w:tcPr>
          <w:p w14:paraId="2B596007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1.1.2</w:t>
            </w:r>
          </w:p>
        </w:tc>
        <w:tc>
          <w:tcPr>
            <w:tcW w:w="1918" w:type="dxa"/>
            <w:vMerge w:val="restart"/>
          </w:tcPr>
          <w:p w14:paraId="1EC5BAC5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 xml:space="preserve">Дислокация дорожных знаков на территории поселения: установка отсутствующих дорожных знаков и их </w:t>
            </w:r>
            <w:r w:rsidRPr="00512811">
              <w:rPr>
                <w:sz w:val="26"/>
                <w:szCs w:val="26"/>
              </w:rPr>
              <w:lastRenderedPageBreak/>
              <w:t>тех. обслуживание, обустройство пешеходных переходов и установка знаков</w:t>
            </w:r>
          </w:p>
        </w:tc>
        <w:tc>
          <w:tcPr>
            <w:tcW w:w="2551" w:type="dxa"/>
          </w:tcPr>
          <w:p w14:paraId="229AE352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lastRenderedPageBreak/>
              <w:t>всего</w:t>
            </w:r>
          </w:p>
        </w:tc>
        <w:tc>
          <w:tcPr>
            <w:tcW w:w="1253" w:type="dxa"/>
          </w:tcPr>
          <w:p w14:paraId="2B0F8CC5" w14:textId="2C7664C3" w:rsidR="00657212" w:rsidRPr="00771DA5" w:rsidRDefault="00EA6248" w:rsidP="00657212">
            <w:pPr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5</w:t>
            </w:r>
            <w:r w:rsidR="00964C1A" w:rsidRPr="00771DA5">
              <w:rPr>
                <w:sz w:val="26"/>
                <w:szCs w:val="26"/>
                <w:highlight w:val="yellow"/>
              </w:rPr>
              <w:t>00,0</w:t>
            </w:r>
          </w:p>
        </w:tc>
        <w:tc>
          <w:tcPr>
            <w:tcW w:w="992" w:type="dxa"/>
          </w:tcPr>
          <w:p w14:paraId="0E981C17" w14:textId="21DBD5CE" w:rsidR="00657212" w:rsidRPr="00771DA5" w:rsidRDefault="00EA6248" w:rsidP="00657212">
            <w:pPr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5</w:t>
            </w:r>
            <w:r w:rsidR="00964C1A" w:rsidRPr="00771DA5">
              <w:rPr>
                <w:sz w:val="26"/>
                <w:szCs w:val="26"/>
                <w:highlight w:val="yellow"/>
              </w:rPr>
              <w:t>00,0</w:t>
            </w:r>
          </w:p>
        </w:tc>
        <w:tc>
          <w:tcPr>
            <w:tcW w:w="992" w:type="dxa"/>
          </w:tcPr>
          <w:p w14:paraId="7C7A4C82" w14:textId="5D34C7CC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7AD6133B" w14:textId="2489D7F2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01ACAFF4" w14:textId="0FCB0F73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58E6DE4F" w14:textId="5EBFCD1E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 w:val="restart"/>
          </w:tcPr>
          <w:p w14:paraId="2BEB5F29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Количество установленных знаков</w:t>
            </w:r>
          </w:p>
          <w:p w14:paraId="7FAE65EE" w14:textId="571CFEA4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596AC6">
              <w:rPr>
                <w:sz w:val="22"/>
                <w:szCs w:val="22"/>
              </w:rPr>
              <w:t xml:space="preserve"> г. – </w:t>
            </w:r>
            <w:r w:rsidR="00CC4908">
              <w:rPr>
                <w:sz w:val="22"/>
                <w:szCs w:val="22"/>
              </w:rPr>
              <w:t>4</w:t>
            </w:r>
            <w:r w:rsidR="004F5076">
              <w:rPr>
                <w:sz w:val="22"/>
                <w:szCs w:val="22"/>
              </w:rPr>
              <w:t>0</w:t>
            </w:r>
            <w:r w:rsidRPr="00596AC6">
              <w:rPr>
                <w:sz w:val="22"/>
                <w:szCs w:val="22"/>
              </w:rPr>
              <w:t>ед.</w:t>
            </w:r>
          </w:p>
          <w:p w14:paraId="60896AF2" w14:textId="320D282F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  <w:p w14:paraId="12D8C020" w14:textId="3DCB7382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  <w:p w14:paraId="204F48EB" w14:textId="411B134D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9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  <w:p w14:paraId="1CAD292E" w14:textId="46C038FB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30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</w:tc>
        <w:tc>
          <w:tcPr>
            <w:tcW w:w="1844" w:type="dxa"/>
            <w:vMerge w:val="restart"/>
            <w:vAlign w:val="center"/>
          </w:tcPr>
          <w:p w14:paraId="3A1179F7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Администрация Васюринского сельского поселения</w:t>
            </w:r>
          </w:p>
        </w:tc>
      </w:tr>
      <w:tr w:rsidR="00657212" w:rsidRPr="00512811" w14:paraId="1F9A800C" w14:textId="77777777" w:rsidTr="00C64EAB">
        <w:trPr>
          <w:trHeight w:val="145"/>
        </w:trPr>
        <w:tc>
          <w:tcPr>
            <w:tcW w:w="805" w:type="dxa"/>
            <w:vMerge/>
          </w:tcPr>
          <w:p w14:paraId="27F87E44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0310B4D3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32F5A605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253" w:type="dxa"/>
          </w:tcPr>
          <w:p w14:paraId="14EEDD78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2AB3124C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32D1AEF3" w14:textId="0CA6FDC2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313162BD" w14:textId="202219D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4EA5CAEB" w14:textId="663D3CF1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4966868B" w14:textId="754BF345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7D444EEB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40949810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0974B171" w14:textId="77777777" w:rsidTr="00C64EAB">
        <w:trPr>
          <w:trHeight w:val="145"/>
        </w:trPr>
        <w:tc>
          <w:tcPr>
            <w:tcW w:w="805" w:type="dxa"/>
            <w:vMerge/>
          </w:tcPr>
          <w:p w14:paraId="052F04DC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77DA1DBF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05B42093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53" w:type="dxa"/>
          </w:tcPr>
          <w:p w14:paraId="6A52685D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767AA421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59F778DA" w14:textId="2AC8F28D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05E42E92" w14:textId="6152B6CC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1DDB55AE" w14:textId="01C70FCB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0272C85C" w14:textId="5F3A2932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087D243A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43E37E65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658424FC" w14:textId="77777777" w:rsidTr="00C64EAB">
        <w:trPr>
          <w:trHeight w:val="145"/>
        </w:trPr>
        <w:tc>
          <w:tcPr>
            <w:tcW w:w="805" w:type="dxa"/>
            <w:vMerge/>
          </w:tcPr>
          <w:p w14:paraId="5CC7EE8D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7D178165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09CBE84C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253" w:type="dxa"/>
          </w:tcPr>
          <w:p w14:paraId="6E9B4E99" w14:textId="2EF5CA71" w:rsidR="00657212" w:rsidRPr="00EE7A4A" w:rsidRDefault="00EA6248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5</w:t>
            </w:r>
            <w:r w:rsidR="00964C1A" w:rsidRPr="00EE7A4A">
              <w:rPr>
                <w:sz w:val="26"/>
                <w:szCs w:val="26"/>
              </w:rPr>
              <w:t>00,0</w:t>
            </w:r>
          </w:p>
        </w:tc>
        <w:tc>
          <w:tcPr>
            <w:tcW w:w="992" w:type="dxa"/>
          </w:tcPr>
          <w:p w14:paraId="57233D1D" w14:textId="6A10B28B" w:rsidR="00657212" w:rsidRPr="00EE7A4A" w:rsidRDefault="00EA6248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5</w:t>
            </w:r>
            <w:r w:rsidR="00964C1A" w:rsidRPr="00EE7A4A">
              <w:rPr>
                <w:sz w:val="26"/>
                <w:szCs w:val="26"/>
              </w:rPr>
              <w:t>00,0</w:t>
            </w:r>
          </w:p>
        </w:tc>
        <w:tc>
          <w:tcPr>
            <w:tcW w:w="992" w:type="dxa"/>
          </w:tcPr>
          <w:p w14:paraId="7DEC7359" w14:textId="7FF18150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73121A29" w14:textId="318F50C9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1882886A" w14:textId="6ED98DC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62B8052D" w14:textId="42EE9B58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48AB71CE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7439B93C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781DC8A6" w14:textId="77777777" w:rsidTr="00C64EAB">
        <w:trPr>
          <w:trHeight w:val="145"/>
        </w:trPr>
        <w:tc>
          <w:tcPr>
            <w:tcW w:w="805" w:type="dxa"/>
            <w:vMerge/>
          </w:tcPr>
          <w:p w14:paraId="198BD0DC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23D83E52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39DBA4AF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53" w:type="dxa"/>
          </w:tcPr>
          <w:p w14:paraId="3A499FB2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35804C80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1603A65D" w14:textId="2660CDCD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25120BCA" w14:textId="3FA8EEB1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405AFB3B" w14:textId="57069DA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7D64DEC5" w14:textId="2D3EFD8B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21C331B1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58560C2C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108F6FAC" w14:textId="77777777" w:rsidTr="00C64EAB">
        <w:trPr>
          <w:trHeight w:val="256"/>
        </w:trPr>
        <w:tc>
          <w:tcPr>
            <w:tcW w:w="805" w:type="dxa"/>
            <w:vMerge w:val="restart"/>
          </w:tcPr>
          <w:p w14:paraId="29A79240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1.1.3</w:t>
            </w:r>
          </w:p>
        </w:tc>
        <w:tc>
          <w:tcPr>
            <w:tcW w:w="1918" w:type="dxa"/>
            <w:vMerge w:val="restart"/>
          </w:tcPr>
          <w:p w14:paraId="1CA2642A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Установка искусственных неровностей</w:t>
            </w:r>
          </w:p>
        </w:tc>
        <w:tc>
          <w:tcPr>
            <w:tcW w:w="2551" w:type="dxa"/>
          </w:tcPr>
          <w:p w14:paraId="1CE95A9A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всего</w:t>
            </w:r>
          </w:p>
        </w:tc>
        <w:tc>
          <w:tcPr>
            <w:tcW w:w="1253" w:type="dxa"/>
          </w:tcPr>
          <w:p w14:paraId="3F459A64" w14:textId="0ABA4CC0" w:rsidR="00657212" w:rsidRPr="00771DA5" w:rsidRDefault="00C60A94" w:rsidP="00C60A94">
            <w:pPr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30</w:t>
            </w:r>
            <w:r w:rsidR="00964C1A" w:rsidRPr="00771DA5">
              <w:rPr>
                <w:sz w:val="26"/>
                <w:szCs w:val="26"/>
                <w:highlight w:val="yellow"/>
              </w:rPr>
              <w:t>0,0</w:t>
            </w:r>
          </w:p>
        </w:tc>
        <w:tc>
          <w:tcPr>
            <w:tcW w:w="992" w:type="dxa"/>
          </w:tcPr>
          <w:p w14:paraId="6C40BD00" w14:textId="4E8360F4" w:rsidR="00657212" w:rsidRPr="00771DA5" w:rsidRDefault="00C60A94" w:rsidP="00657212">
            <w:pPr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3</w:t>
            </w:r>
            <w:r w:rsidR="00964C1A" w:rsidRPr="00771DA5">
              <w:rPr>
                <w:sz w:val="26"/>
                <w:szCs w:val="26"/>
                <w:highlight w:val="yellow"/>
              </w:rPr>
              <w:t>00,0</w:t>
            </w:r>
          </w:p>
        </w:tc>
        <w:tc>
          <w:tcPr>
            <w:tcW w:w="992" w:type="dxa"/>
          </w:tcPr>
          <w:p w14:paraId="0A9F9E91" w14:textId="798080F2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2892D401" w14:textId="16E1CA4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23DBEE1A" w14:textId="218ADA08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474A16B7" w14:textId="3E11AAD0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 w:val="restart"/>
          </w:tcPr>
          <w:p w14:paraId="005637F6" w14:textId="72E79A8A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 xml:space="preserve">Количество </w:t>
            </w:r>
            <w:r w:rsidR="00D71A51">
              <w:rPr>
                <w:sz w:val="22"/>
                <w:szCs w:val="22"/>
              </w:rPr>
              <w:t>проложенных м.кв.</w:t>
            </w:r>
          </w:p>
          <w:p w14:paraId="06AD84CE" w14:textId="1787918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596AC6">
              <w:rPr>
                <w:sz w:val="22"/>
                <w:szCs w:val="22"/>
              </w:rPr>
              <w:t xml:space="preserve"> </w:t>
            </w:r>
            <w:r w:rsidR="00164083">
              <w:rPr>
                <w:sz w:val="22"/>
                <w:szCs w:val="22"/>
              </w:rPr>
              <w:t xml:space="preserve">г.-  </w:t>
            </w:r>
            <w:r w:rsidR="00533A5E">
              <w:rPr>
                <w:sz w:val="22"/>
                <w:szCs w:val="22"/>
              </w:rPr>
              <w:t xml:space="preserve">146 </w:t>
            </w:r>
            <w:r w:rsidRPr="00596AC6">
              <w:rPr>
                <w:sz w:val="22"/>
                <w:szCs w:val="22"/>
              </w:rPr>
              <w:t>м</w:t>
            </w:r>
            <w:r w:rsidR="00533A5E">
              <w:rPr>
                <w:sz w:val="22"/>
                <w:szCs w:val="22"/>
              </w:rPr>
              <w:t>.</w:t>
            </w:r>
            <w:r w:rsidRPr="00596AC6">
              <w:rPr>
                <w:sz w:val="22"/>
                <w:szCs w:val="22"/>
              </w:rPr>
              <w:t>кв.</w:t>
            </w:r>
          </w:p>
          <w:p w14:paraId="49CC7B4C" w14:textId="615EB78E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596AC6">
              <w:rPr>
                <w:sz w:val="22"/>
                <w:szCs w:val="22"/>
              </w:rPr>
              <w:t xml:space="preserve"> г. –.</w:t>
            </w:r>
          </w:p>
          <w:p w14:paraId="44A2FE1F" w14:textId="09B4ADA9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  <w:r w:rsidRPr="00596AC6">
              <w:rPr>
                <w:sz w:val="22"/>
                <w:szCs w:val="22"/>
              </w:rPr>
              <w:t xml:space="preserve"> г. –  .</w:t>
            </w:r>
          </w:p>
          <w:p w14:paraId="3BFBCEEB" w14:textId="7376F586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9</w:t>
            </w:r>
            <w:r w:rsidRPr="00596AC6">
              <w:rPr>
                <w:sz w:val="22"/>
                <w:szCs w:val="22"/>
              </w:rPr>
              <w:t xml:space="preserve"> г. –.</w:t>
            </w:r>
          </w:p>
          <w:p w14:paraId="463DD72D" w14:textId="35B5FA4F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</w:tc>
        <w:tc>
          <w:tcPr>
            <w:tcW w:w="1844" w:type="dxa"/>
            <w:vMerge w:val="restart"/>
            <w:vAlign w:val="center"/>
          </w:tcPr>
          <w:p w14:paraId="4D74AFF7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Администрация Васюринского сельского поселения</w:t>
            </w:r>
          </w:p>
        </w:tc>
      </w:tr>
      <w:tr w:rsidR="00657212" w:rsidRPr="00512811" w14:paraId="533DDE93" w14:textId="77777777" w:rsidTr="00C64EAB">
        <w:trPr>
          <w:trHeight w:val="145"/>
        </w:trPr>
        <w:tc>
          <w:tcPr>
            <w:tcW w:w="805" w:type="dxa"/>
            <w:vMerge/>
          </w:tcPr>
          <w:p w14:paraId="69BBE443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6830C2D1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31AEBC05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253" w:type="dxa"/>
          </w:tcPr>
          <w:p w14:paraId="176FDB78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3943414B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642CA4A6" w14:textId="0DBBE3F2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1FB55C4F" w14:textId="4A8BEABA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0BA2FAAD" w14:textId="7FFB057C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06776644" w14:textId="2121361B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2D9AE0A6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29A8FEA6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56D34C55" w14:textId="77777777" w:rsidTr="00C64EAB">
        <w:trPr>
          <w:trHeight w:val="145"/>
        </w:trPr>
        <w:tc>
          <w:tcPr>
            <w:tcW w:w="805" w:type="dxa"/>
            <w:vMerge/>
          </w:tcPr>
          <w:p w14:paraId="0790970E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50FFABE8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7B72C97B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53" w:type="dxa"/>
          </w:tcPr>
          <w:p w14:paraId="7DA86A97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410E2D40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57EAB69B" w14:textId="1DA01902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626C47A6" w14:textId="6F1FAF9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6F05A85C" w14:textId="2CE334B0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4718B154" w14:textId="42A5DB15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1957D08A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58E7FC9F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4F1038EC" w14:textId="77777777" w:rsidTr="00C64EAB">
        <w:trPr>
          <w:trHeight w:val="145"/>
        </w:trPr>
        <w:tc>
          <w:tcPr>
            <w:tcW w:w="805" w:type="dxa"/>
            <w:vMerge/>
          </w:tcPr>
          <w:p w14:paraId="03243A4A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1FDCE175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77C1FE4C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253" w:type="dxa"/>
          </w:tcPr>
          <w:p w14:paraId="6845B4AD" w14:textId="155C3C48" w:rsidR="00657212" w:rsidRPr="00EE7A4A" w:rsidRDefault="00C60A94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3</w:t>
            </w:r>
            <w:r w:rsidR="00964C1A" w:rsidRPr="00EE7A4A">
              <w:rPr>
                <w:sz w:val="26"/>
                <w:szCs w:val="26"/>
              </w:rPr>
              <w:t>00,0</w:t>
            </w:r>
          </w:p>
        </w:tc>
        <w:tc>
          <w:tcPr>
            <w:tcW w:w="992" w:type="dxa"/>
          </w:tcPr>
          <w:p w14:paraId="55312F7B" w14:textId="10998189" w:rsidR="00657212" w:rsidRPr="00EE7A4A" w:rsidRDefault="00C60A94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3</w:t>
            </w:r>
            <w:r w:rsidR="00964C1A" w:rsidRPr="00EE7A4A">
              <w:rPr>
                <w:sz w:val="26"/>
                <w:szCs w:val="26"/>
              </w:rPr>
              <w:t>00,0</w:t>
            </w:r>
          </w:p>
        </w:tc>
        <w:tc>
          <w:tcPr>
            <w:tcW w:w="992" w:type="dxa"/>
          </w:tcPr>
          <w:p w14:paraId="5AF76B55" w14:textId="7DE704A8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60DD7A10" w14:textId="2425E169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2BA09E04" w14:textId="12605033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4BDAD000" w14:textId="7BD8A174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246A73F5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22EF3D52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184169DC" w14:textId="77777777" w:rsidTr="00C64EAB">
        <w:trPr>
          <w:trHeight w:val="145"/>
        </w:trPr>
        <w:tc>
          <w:tcPr>
            <w:tcW w:w="805" w:type="dxa"/>
            <w:vMerge/>
          </w:tcPr>
          <w:p w14:paraId="3C64902C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78FBCB09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6EA91D6A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53" w:type="dxa"/>
          </w:tcPr>
          <w:p w14:paraId="68DA632B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1D1B459C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3A4A351C" w14:textId="05601EE9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4BE438EE" w14:textId="6765A38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0D68E06D" w14:textId="330F736B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0B766089" w14:textId="3FAC26DC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57621E51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6A31EC41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64B8DB9C" w14:textId="77777777" w:rsidTr="00C64EAB">
        <w:trPr>
          <w:trHeight w:val="145"/>
        </w:trPr>
        <w:tc>
          <w:tcPr>
            <w:tcW w:w="805" w:type="dxa"/>
            <w:vMerge w:val="restart"/>
          </w:tcPr>
          <w:p w14:paraId="2086D425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1.1.4</w:t>
            </w:r>
          </w:p>
        </w:tc>
        <w:tc>
          <w:tcPr>
            <w:tcW w:w="1918" w:type="dxa"/>
            <w:vMerge w:val="restart"/>
          </w:tcPr>
          <w:p w14:paraId="6F856442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Приобретение песко-солянной смеси для обеспечения безопасности дорожного движения в период гололедицы и снегопада</w:t>
            </w:r>
          </w:p>
        </w:tc>
        <w:tc>
          <w:tcPr>
            <w:tcW w:w="2551" w:type="dxa"/>
          </w:tcPr>
          <w:p w14:paraId="6B64297E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всего</w:t>
            </w:r>
          </w:p>
        </w:tc>
        <w:tc>
          <w:tcPr>
            <w:tcW w:w="1253" w:type="dxa"/>
          </w:tcPr>
          <w:p w14:paraId="7C98A7CD" w14:textId="1B7651D6" w:rsidR="00657212" w:rsidRPr="00771DA5" w:rsidRDefault="00AB3ED7" w:rsidP="00657212">
            <w:pPr>
              <w:spacing w:line="216" w:lineRule="auto"/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348,0</w:t>
            </w:r>
          </w:p>
        </w:tc>
        <w:tc>
          <w:tcPr>
            <w:tcW w:w="992" w:type="dxa"/>
          </w:tcPr>
          <w:p w14:paraId="076A6C5F" w14:textId="7529F713" w:rsidR="00657212" w:rsidRPr="00771DA5" w:rsidRDefault="00AB3ED7" w:rsidP="00657212">
            <w:pPr>
              <w:spacing w:line="216" w:lineRule="auto"/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348,0</w:t>
            </w:r>
          </w:p>
        </w:tc>
        <w:tc>
          <w:tcPr>
            <w:tcW w:w="992" w:type="dxa"/>
          </w:tcPr>
          <w:p w14:paraId="18CC2698" w14:textId="1FDF2EDF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6AF163E4" w14:textId="634CB18B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49921764" w14:textId="09D02194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04983105" w14:textId="35580CAE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 w:val="restart"/>
          </w:tcPr>
          <w:p w14:paraId="5D9D508D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Количество приобретённой смеси</w:t>
            </w:r>
          </w:p>
          <w:p w14:paraId="772812DA" w14:textId="085DA22C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596AC6">
              <w:rPr>
                <w:sz w:val="22"/>
                <w:szCs w:val="22"/>
              </w:rPr>
              <w:t xml:space="preserve"> г.-  </w:t>
            </w:r>
            <w:r w:rsidR="00AB3ED7">
              <w:rPr>
                <w:sz w:val="22"/>
                <w:szCs w:val="22"/>
              </w:rPr>
              <w:t>40</w:t>
            </w:r>
            <w:r w:rsidRPr="00596AC6">
              <w:rPr>
                <w:sz w:val="22"/>
                <w:szCs w:val="22"/>
              </w:rPr>
              <w:t>т</w:t>
            </w:r>
          </w:p>
          <w:p w14:paraId="57682909" w14:textId="595D6A69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596AC6">
              <w:rPr>
                <w:sz w:val="22"/>
                <w:szCs w:val="22"/>
              </w:rPr>
              <w:t xml:space="preserve"> г. –.</w:t>
            </w:r>
          </w:p>
          <w:p w14:paraId="51FB1137" w14:textId="6FC82EC2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  <w:r w:rsidRPr="00596AC6">
              <w:rPr>
                <w:sz w:val="22"/>
                <w:szCs w:val="22"/>
              </w:rPr>
              <w:t xml:space="preserve"> г.– </w:t>
            </w:r>
          </w:p>
          <w:p w14:paraId="27D047BE" w14:textId="6DB6C8E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9</w:t>
            </w:r>
            <w:r w:rsidRPr="00596AC6">
              <w:rPr>
                <w:sz w:val="22"/>
                <w:szCs w:val="22"/>
              </w:rPr>
              <w:t xml:space="preserve"> г. – .</w:t>
            </w:r>
          </w:p>
          <w:p w14:paraId="7C5D18EA" w14:textId="18462CA6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</w:tc>
        <w:tc>
          <w:tcPr>
            <w:tcW w:w="1844" w:type="dxa"/>
            <w:vMerge w:val="restart"/>
            <w:vAlign w:val="center"/>
          </w:tcPr>
          <w:p w14:paraId="1A91C17F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Администрация Васюринского сельского поселения</w:t>
            </w:r>
          </w:p>
        </w:tc>
      </w:tr>
      <w:tr w:rsidR="00657212" w:rsidRPr="00512811" w14:paraId="0B0CAFBA" w14:textId="77777777" w:rsidTr="00C64EAB">
        <w:trPr>
          <w:trHeight w:val="145"/>
        </w:trPr>
        <w:tc>
          <w:tcPr>
            <w:tcW w:w="805" w:type="dxa"/>
            <w:vMerge/>
          </w:tcPr>
          <w:p w14:paraId="22CDCB89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4C0614C5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2057A6C8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253" w:type="dxa"/>
          </w:tcPr>
          <w:p w14:paraId="5DA5F8A2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43403E9C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12AEC5C2" w14:textId="746B0434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55E56A35" w14:textId="1D836798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5D285F13" w14:textId="1FBB0487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70D4445A" w14:textId="15A9318C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1A4F127B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6684ADCE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7E4C4174" w14:textId="77777777" w:rsidTr="00C64EAB">
        <w:trPr>
          <w:trHeight w:val="145"/>
        </w:trPr>
        <w:tc>
          <w:tcPr>
            <w:tcW w:w="805" w:type="dxa"/>
            <w:vMerge/>
          </w:tcPr>
          <w:p w14:paraId="00BE17AA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179E84DD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375BDD4A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53" w:type="dxa"/>
          </w:tcPr>
          <w:p w14:paraId="5A453E67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2D77E7C3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6C02DE5B" w14:textId="6C13C066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451943F1" w14:textId="4606F0B0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75504A31" w14:textId="50C25F29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243B2B3F" w14:textId="6EC71414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0CF6C3AA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71BD17F0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688C1B81" w14:textId="77777777" w:rsidTr="00C64EAB">
        <w:trPr>
          <w:trHeight w:val="145"/>
        </w:trPr>
        <w:tc>
          <w:tcPr>
            <w:tcW w:w="805" w:type="dxa"/>
            <w:vMerge/>
          </w:tcPr>
          <w:p w14:paraId="4E77F54D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6B0A760B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0B5F737E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253" w:type="dxa"/>
          </w:tcPr>
          <w:p w14:paraId="67DE6709" w14:textId="7AC28F57" w:rsidR="00657212" w:rsidRPr="00EE7A4A" w:rsidRDefault="00AB3ED7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348,0</w:t>
            </w:r>
          </w:p>
        </w:tc>
        <w:tc>
          <w:tcPr>
            <w:tcW w:w="992" w:type="dxa"/>
          </w:tcPr>
          <w:p w14:paraId="5A23C24C" w14:textId="043D1AED" w:rsidR="00657212" w:rsidRPr="00EE7A4A" w:rsidRDefault="00AB3ED7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348,0</w:t>
            </w:r>
          </w:p>
        </w:tc>
        <w:tc>
          <w:tcPr>
            <w:tcW w:w="992" w:type="dxa"/>
          </w:tcPr>
          <w:p w14:paraId="28E1CB62" w14:textId="56302969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7944260C" w14:textId="72CE0821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46748415" w14:textId="0E268817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7EFBFEDA" w14:textId="2C7FAAE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246D009C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04BD2DA1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3E646B1E" w14:textId="77777777" w:rsidTr="00C64EAB">
        <w:trPr>
          <w:trHeight w:val="145"/>
        </w:trPr>
        <w:tc>
          <w:tcPr>
            <w:tcW w:w="805" w:type="dxa"/>
            <w:vMerge/>
          </w:tcPr>
          <w:p w14:paraId="62080F89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6A48D548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072B152F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53" w:type="dxa"/>
          </w:tcPr>
          <w:p w14:paraId="1AD86060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79F61478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707C3860" w14:textId="069966C3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688BB395" w14:textId="517C439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52754CF2" w14:textId="5DF161E0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7915B661" w14:textId="3C6CA051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5102989B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6BA54567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5E8C2453" w14:textId="77777777" w:rsidTr="00C64EAB">
        <w:trPr>
          <w:trHeight w:val="145"/>
        </w:trPr>
        <w:tc>
          <w:tcPr>
            <w:tcW w:w="805" w:type="dxa"/>
            <w:vMerge w:val="restart"/>
          </w:tcPr>
          <w:p w14:paraId="6D394B12" w14:textId="155761E5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1.1.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1918" w:type="dxa"/>
            <w:vMerge w:val="restart"/>
          </w:tcPr>
          <w:p w14:paraId="4A01D9D7" w14:textId="4A38700C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Изготовление проекта ОДД</w:t>
            </w:r>
            <w:r>
              <w:rPr>
                <w:sz w:val="26"/>
                <w:szCs w:val="26"/>
              </w:rPr>
              <w:t>, КСОДД</w:t>
            </w:r>
          </w:p>
        </w:tc>
        <w:tc>
          <w:tcPr>
            <w:tcW w:w="2551" w:type="dxa"/>
          </w:tcPr>
          <w:p w14:paraId="440EE0F3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всего</w:t>
            </w:r>
          </w:p>
        </w:tc>
        <w:tc>
          <w:tcPr>
            <w:tcW w:w="1253" w:type="dxa"/>
          </w:tcPr>
          <w:p w14:paraId="09D8ADF0" w14:textId="2DF239B1" w:rsidR="00657212" w:rsidRPr="00771DA5" w:rsidRDefault="002E689E" w:rsidP="00657212">
            <w:pPr>
              <w:spacing w:line="216" w:lineRule="auto"/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50</w:t>
            </w:r>
            <w:r w:rsidR="00657212" w:rsidRPr="00771DA5">
              <w:rPr>
                <w:sz w:val="26"/>
                <w:szCs w:val="26"/>
                <w:highlight w:val="yellow"/>
              </w:rPr>
              <w:t>0,0</w:t>
            </w:r>
          </w:p>
        </w:tc>
        <w:tc>
          <w:tcPr>
            <w:tcW w:w="992" w:type="dxa"/>
          </w:tcPr>
          <w:p w14:paraId="589573A1" w14:textId="36F346DC" w:rsidR="00657212" w:rsidRPr="00771DA5" w:rsidRDefault="002E689E" w:rsidP="00657212">
            <w:pPr>
              <w:ind w:right="-284"/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50</w:t>
            </w:r>
            <w:r w:rsidR="00657212" w:rsidRPr="00771DA5">
              <w:rPr>
                <w:sz w:val="26"/>
                <w:szCs w:val="26"/>
                <w:highlight w:val="yellow"/>
              </w:rPr>
              <w:t>0,0</w:t>
            </w:r>
          </w:p>
        </w:tc>
        <w:tc>
          <w:tcPr>
            <w:tcW w:w="992" w:type="dxa"/>
          </w:tcPr>
          <w:p w14:paraId="7881BE1A" w14:textId="6FD193C6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2466EAC0" w14:textId="671DA445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1B48929B" w14:textId="14C570B3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4A2D0964" w14:textId="16B393F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 w:val="restart"/>
          </w:tcPr>
          <w:p w14:paraId="3CCE2D4D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Количество изготовленных проектов</w:t>
            </w:r>
          </w:p>
          <w:p w14:paraId="4CACB2FF" w14:textId="08F0A0B2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596AC6">
              <w:rPr>
                <w:sz w:val="22"/>
                <w:szCs w:val="22"/>
              </w:rPr>
              <w:t xml:space="preserve"> г.-  </w:t>
            </w:r>
            <w:r>
              <w:rPr>
                <w:sz w:val="22"/>
                <w:szCs w:val="22"/>
              </w:rPr>
              <w:t>2</w:t>
            </w:r>
            <w:r w:rsidRPr="00596AC6">
              <w:rPr>
                <w:sz w:val="22"/>
                <w:szCs w:val="22"/>
              </w:rPr>
              <w:t>ед.</w:t>
            </w:r>
          </w:p>
          <w:p w14:paraId="185BBA2E" w14:textId="3ED6BA1C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596AC6">
              <w:rPr>
                <w:sz w:val="22"/>
                <w:szCs w:val="22"/>
              </w:rPr>
              <w:t xml:space="preserve"> г. – ед.</w:t>
            </w:r>
          </w:p>
          <w:p w14:paraId="12022C83" w14:textId="199505EC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  <w:r w:rsidRPr="00596AC6">
              <w:rPr>
                <w:sz w:val="22"/>
                <w:szCs w:val="22"/>
              </w:rPr>
              <w:t xml:space="preserve"> г. –  ед.</w:t>
            </w:r>
          </w:p>
          <w:p w14:paraId="78726119" w14:textId="76E7DF13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9</w:t>
            </w:r>
            <w:r w:rsidRPr="00596AC6">
              <w:rPr>
                <w:sz w:val="22"/>
                <w:szCs w:val="22"/>
              </w:rPr>
              <w:t xml:space="preserve"> г. – ед.</w:t>
            </w:r>
          </w:p>
          <w:p w14:paraId="5703EF2C" w14:textId="47FB3E50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Pr="00596AC6">
              <w:rPr>
                <w:sz w:val="22"/>
                <w:szCs w:val="22"/>
              </w:rPr>
              <w:t xml:space="preserve"> г. – </w:t>
            </w:r>
            <w:r>
              <w:rPr>
                <w:sz w:val="22"/>
                <w:szCs w:val="22"/>
              </w:rPr>
              <w:t>е</w:t>
            </w:r>
            <w:r w:rsidRPr="00596AC6">
              <w:rPr>
                <w:sz w:val="22"/>
                <w:szCs w:val="22"/>
              </w:rPr>
              <w:t>д.</w:t>
            </w:r>
          </w:p>
        </w:tc>
        <w:tc>
          <w:tcPr>
            <w:tcW w:w="1844" w:type="dxa"/>
            <w:vMerge w:val="restart"/>
            <w:vAlign w:val="center"/>
          </w:tcPr>
          <w:p w14:paraId="4CFB44D3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Администрация Васюринского сельского поселения</w:t>
            </w:r>
          </w:p>
        </w:tc>
      </w:tr>
      <w:tr w:rsidR="00657212" w:rsidRPr="00512811" w14:paraId="34B13796" w14:textId="77777777" w:rsidTr="00C64EAB">
        <w:trPr>
          <w:trHeight w:val="145"/>
        </w:trPr>
        <w:tc>
          <w:tcPr>
            <w:tcW w:w="805" w:type="dxa"/>
            <w:vMerge/>
          </w:tcPr>
          <w:p w14:paraId="415A5D8B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42C36BB9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5E0863F5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253" w:type="dxa"/>
          </w:tcPr>
          <w:p w14:paraId="02EFA059" w14:textId="77777777" w:rsidR="00657212" w:rsidRPr="00EE7A4A" w:rsidRDefault="00657212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3DE730DA" w14:textId="77777777" w:rsidR="00657212" w:rsidRPr="00EE7A4A" w:rsidRDefault="00657212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6949EFB7" w14:textId="00227D34" w:rsidR="00657212" w:rsidRPr="00512811" w:rsidRDefault="00657212" w:rsidP="00657212">
            <w:pPr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547E2C20" w14:textId="188E8486" w:rsidR="00657212" w:rsidRPr="00512811" w:rsidRDefault="00657212" w:rsidP="00657212">
            <w:pPr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076FB001" w14:textId="7959C16E" w:rsidR="00657212" w:rsidRPr="00512811" w:rsidRDefault="00657212" w:rsidP="00657212">
            <w:pPr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62BFCAD0" w14:textId="1F449209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72D46D18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  <w:vAlign w:val="center"/>
          </w:tcPr>
          <w:p w14:paraId="5A6A2243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44D6C860" w14:textId="77777777" w:rsidTr="00C64EAB">
        <w:trPr>
          <w:trHeight w:val="145"/>
        </w:trPr>
        <w:tc>
          <w:tcPr>
            <w:tcW w:w="805" w:type="dxa"/>
            <w:vMerge/>
          </w:tcPr>
          <w:p w14:paraId="0DAE47C4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7203EE9C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1BE5D0A8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53" w:type="dxa"/>
          </w:tcPr>
          <w:p w14:paraId="5A828BC8" w14:textId="77777777" w:rsidR="00657212" w:rsidRPr="00EE7A4A" w:rsidRDefault="00657212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5D394DD3" w14:textId="77777777" w:rsidR="00657212" w:rsidRPr="00EE7A4A" w:rsidRDefault="00657212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7A6B6D24" w14:textId="5294DC30" w:rsidR="00657212" w:rsidRPr="00512811" w:rsidRDefault="00657212" w:rsidP="00657212">
            <w:pPr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064707F3" w14:textId="51C27CA6" w:rsidR="00657212" w:rsidRPr="00512811" w:rsidRDefault="00657212" w:rsidP="00657212">
            <w:pPr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6E08B124" w14:textId="5BC858CD" w:rsidR="00657212" w:rsidRPr="00512811" w:rsidRDefault="00657212" w:rsidP="00657212">
            <w:pPr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5E80B74D" w14:textId="23A61848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0B04DD51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  <w:vAlign w:val="center"/>
          </w:tcPr>
          <w:p w14:paraId="54AB25D2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5DE5135F" w14:textId="77777777" w:rsidTr="00C64EAB">
        <w:trPr>
          <w:trHeight w:val="145"/>
        </w:trPr>
        <w:tc>
          <w:tcPr>
            <w:tcW w:w="805" w:type="dxa"/>
            <w:vMerge/>
          </w:tcPr>
          <w:p w14:paraId="7ED1D19B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52631321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3DE1C184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253" w:type="dxa"/>
          </w:tcPr>
          <w:p w14:paraId="18C9A758" w14:textId="409C17FD" w:rsidR="00657212" w:rsidRPr="00EE7A4A" w:rsidRDefault="002E689E" w:rsidP="00657212">
            <w:pPr>
              <w:spacing w:line="216" w:lineRule="auto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50</w:t>
            </w:r>
            <w:r w:rsidR="00657212"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0B258BE7" w14:textId="3F5112D6" w:rsidR="00657212" w:rsidRPr="00EE7A4A" w:rsidRDefault="002E689E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50</w:t>
            </w:r>
            <w:r w:rsidR="00657212"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3A74C17C" w14:textId="4F8CEB17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2C2F7E1A" w14:textId="5B5A99DB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35056CEF" w14:textId="1525767C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2C30DD39" w14:textId="7886C98A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69A3A9B9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  <w:vAlign w:val="center"/>
          </w:tcPr>
          <w:p w14:paraId="46B30C20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7419B82E" w14:textId="77777777" w:rsidTr="00C64EAB">
        <w:trPr>
          <w:trHeight w:val="145"/>
        </w:trPr>
        <w:tc>
          <w:tcPr>
            <w:tcW w:w="805" w:type="dxa"/>
            <w:vMerge/>
          </w:tcPr>
          <w:p w14:paraId="382504FF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7F3D6A2C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721F1B62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53" w:type="dxa"/>
          </w:tcPr>
          <w:p w14:paraId="2E6A731E" w14:textId="77777777" w:rsidR="00657212" w:rsidRPr="00EE7A4A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44CF0AC2" w14:textId="77777777" w:rsidR="00657212" w:rsidRPr="00EE7A4A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55DC8B8B" w14:textId="6C23A905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08E22FE3" w14:textId="3DCD4964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6853C984" w14:textId="67C10852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7166B3AD" w14:textId="122912FE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0C07F52D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  <w:vAlign w:val="center"/>
          </w:tcPr>
          <w:p w14:paraId="2855869B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156181DC" w14:textId="77777777" w:rsidTr="00657212">
        <w:trPr>
          <w:trHeight w:val="271"/>
        </w:trPr>
        <w:tc>
          <w:tcPr>
            <w:tcW w:w="805" w:type="dxa"/>
            <w:vMerge w:val="restart"/>
          </w:tcPr>
          <w:p w14:paraId="0380A8C9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 w:val="restart"/>
          </w:tcPr>
          <w:p w14:paraId="79D7E9ED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Итого</w:t>
            </w:r>
          </w:p>
        </w:tc>
        <w:tc>
          <w:tcPr>
            <w:tcW w:w="2551" w:type="dxa"/>
          </w:tcPr>
          <w:p w14:paraId="6B36312A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всего</w:t>
            </w:r>
          </w:p>
        </w:tc>
        <w:tc>
          <w:tcPr>
            <w:tcW w:w="1253" w:type="dxa"/>
            <w:vAlign w:val="center"/>
          </w:tcPr>
          <w:p w14:paraId="19091311" w14:textId="40F0FBD3" w:rsidR="00657212" w:rsidRPr="00771DA5" w:rsidRDefault="00C60A94" w:rsidP="00657212">
            <w:pPr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3648,0</w:t>
            </w:r>
          </w:p>
        </w:tc>
        <w:tc>
          <w:tcPr>
            <w:tcW w:w="992" w:type="dxa"/>
            <w:vAlign w:val="center"/>
          </w:tcPr>
          <w:p w14:paraId="0C2D41EE" w14:textId="64478597" w:rsidR="00657212" w:rsidRPr="00771DA5" w:rsidRDefault="00C60A94" w:rsidP="00657212">
            <w:pPr>
              <w:ind w:hanging="108"/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3648,0</w:t>
            </w:r>
          </w:p>
        </w:tc>
        <w:tc>
          <w:tcPr>
            <w:tcW w:w="992" w:type="dxa"/>
          </w:tcPr>
          <w:p w14:paraId="3F46F744" w14:textId="498DE261" w:rsidR="00657212" w:rsidRPr="00512811" w:rsidRDefault="00657212" w:rsidP="00657212">
            <w:pPr>
              <w:spacing w:line="216" w:lineRule="auto"/>
              <w:ind w:hanging="108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2088C133" w14:textId="1FA30DD7" w:rsidR="00657212" w:rsidRPr="00512811" w:rsidRDefault="00657212" w:rsidP="00657212">
            <w:pPr>
              <w:spacing w:line="216" w:lineRule="auto"/>
              <w:ind w:hanging="108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39687EAB" w14:textId="25ACCF14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78D04859" w14:textId="0B658A46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 w:val="restart"/>
          </w:tcPr>
          <w:p w14:paraId="6974838D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 w:val="restart"/>
            <w:vAlign w:val="center"/>
          </w:tcPr>
          <w:p w14:paraId="35E7B6ED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 xml:space="preserve">Администрация </w:t>
            </w:r>
            <w:r w:rsidRPr="00512811">
              <w:rPr>
                <w:sz w:val="26"/>
                <w:szCs w:val="26"/>
              </w:rPr>
              <w:lastRenderedPageBreak/>
              <w:t>Васюринского сельского поселения</w:t>
            </w:r>
          </w:p>
        </w:tc>
      </w:tr>
      <w:tr w:rsidR="00657212" w:rsidRPr="00512811" w14:paraId="7144784D" w14:textId="77777777" w:rsidTr="00657212">
        <w:trPr>
          <w:trHeight w:val="145"/>
        </w:trPr>
        <w:tc>
          <w:tcPr>
            <w:tcW w:w="805" w:type="dxa"/>
            <w:vMerge/>
          </w:tcPr>
          <w:p w14:paraId="58BF8DA4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47A9B9AC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5544E74E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253" w:type="dxa"/>
            <w:vAlign w:val="center"/>
          </w:tcPr>
          <w:p w14:paraId="4F6A83C9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  <w:vAlign w:val="center"/>
          </w:tcPr>
          <w:p w14:paraId="444E97CD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16226EE3" w14:textId="20A234B6" w:rsidR="00657212" w:rsidRPr="00512811" w:rsidRDefault="00657212" w:rsidP="00657212">
            <w:pPr>
              <w:ind w:right="-284" w:hanging="108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4204C505" w14:textId="14F3E041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4C072064" w14:textId="5F5A353A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4872726C" w14:textId="450F2C2B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699C67C2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</w:tcPr>
          <w:p w14:paraId="3045651B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62AF8410" w14:textId="77777777" w:rsidTr="00657212">
        <w:trPr>
          <w:trHeight w:val="381"/>
        </w:trPr>
        <w:tc>
          <w:tcPr>
            <w:tcW w:w="805" w:type="dxa"/>
            <w:vMerge/>
          </w:tcPr>
          <w:p w14:paraId="6AC8045A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165BDD92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5D4FDAAB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53" w:type="dxa"/>
            <w:vAlign w:val="center"/>
          </w:tcPr>
          <w:p w14:paraId="5B84A78A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  <w:vAlign w:val="center"/>
          </w:tcPr>
          <w:p w14:paraId="0B1C35AC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5443C779" w14:textId="14A87305" w:rsidR="00657212" w:rsidRPr="00512811" w:rsidRDefault="00657212" w:rsidP="00657212">
            <w:pPr>
              <w:ind w:right="-284" w:hanging="108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47484B71" w14:textId="67E944BD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3B8309C3" w14:textId="29FFD273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2D1A6445" w14:textId="0C160928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68856A27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</w:tcPr>
          <w:p w14:paraId="6146581F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3B7DCE9C" w14:textId="77777777" w:rsidTr="00657212">
        <w:trPr>
          <w:trHeight w:val="145"/>
        </w:trPr>
        <w:tc>
          <w:tcPr>
            <w:tcW w:w="805" w:type="dxa"/>
            <w:vMerge/>
          </w:tcPr>
          <w:p w14:paraId="026A3BBF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4082D15F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75A71230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253" w:type="dxa"/>
            <w:vAlign w:val="center"/>
          </w:tcPr>
          <w:p w14:paraId="2571A2C4" w14:textId="6FCA0A65" w:rsidR="00657212" w:rsidRPr="00EE7A4A" w:rsidRDefault="00C60A94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3648,0</w:t>
            </w:r>
          </w:p>
        </w:tc>
        <w:tc>
          <w:tcPr>
            <w:tcW w:w="992" w:type="dxa"/>
            <w:vAlign w:val="center"/>
          </w:tcPr>
          <w:p w14:paraId="137DFF44" w14:textId="231D0D95" w:rsidR="00657212" w:rsidRPr="00EE7A4A" w:rsidRDefault="00C60A94" w:rsidP="00657212">
            <w:pPr>
              <w:ind w:hanging="108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3648,0</w:t>
            </w:r>
          </w:p>
        </w:tc>
        <w:tc>
          <w:tcPr>
            <w:tcW w:w="992" w:type="dxa"/>
          </w:tcPr>
          <w:p w14:paraId="63B680CF" w14:textId="53DC56E3" w:rsidR="00657212" w:rsidRPr="00512811" w:rsidRDefault="00657212" w:rsidP="00657212">
            <w:pPr>
              <w:spacing w:line="216" w:lineRule="auto"/>
              <w:ind w:hanging="108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6B786C60" w14:textId="237AEC2F" w:rsidR="00657212" w:rsidRPr="00512811" w:rsidRDefault="00657212" w:rsidP="00657212">
            <w:pPr>
              <w:spacing w:line="216" w:lineRule="auto"/>
              <w:ind w:hanging="108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05E27D4A" w14:textId="72553F39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5CED2E43" w14:textId="3399F258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1214AAE4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</w:tcPr>
          <w:p w14:paraId="3DECAB8B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3C6DD6" w:rsidRPr="00512811" w14:paraId="3CFC6AFB" w14:textId="77777777" w:rsidTr="00C64EAB">
        <w:trPr>
          <w:trHeight w:val="145"/>
        </w:trPr>
        <w:tc>
          <w:tcPr>
            <w:tcW w:w="805" w:type="dxa"/>
            <w:vMerge/>
          </w:tcPr>
          <w:p w14:paraId="646C0BB7" w14:textId="77777777" w:rsidR="003C6DD6" w:rsidRPr="00512811" w:rsidRDefault="003C6DD6" w:rsidP="003C6DD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200A4B8A" w14:textId="77777777" w:rsidR="003C6DD6" w:rsidRPr="00512811" w:rsidRDefault="003C6DD6" w:rsidP="003C6DD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4600C1BA" w14:textId="77777777" w:rsidR="003C6DD6" w:rsidRPr="00512811" w:rsidRDefault="003C6DD6" w:rsidP="003C6DD6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53" w:type="dxa"/>
          </w:tcPr>
          <w:p w14:paraId="2614D92F" w14:textId="77777777" w:rsidR="003C6DD6" w:rsidRPr="00512811" w:rsidRDefault="003C6DD6" w:rsidP="003C6DD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8DCA709" w14:textId="77777777" w:rsidR="003C6DD6" w:rsidRPr="00512811" w:rsidRDefault="003C6DD6" w:rsidP="003C6DD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400B846" w14:textId="77777777" w:rsidR="003C6DD6" w:rsidRPr="00512811" w:rsidRDefault="003C6DD6" w:rsidP="003C6DD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14:paraId="7AAA0B26" w14:textId="77777777" w:rsidR="003C6DD6" w:rsidRPr="00512811" w:rsidRDefault="003C6DD6" w:rsidP="003C6DD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687ABA12" w14:textId="77777777" w:rsidR="003C6DD6" w:rsidRPr="00512811" w:rsidRDefault="003C6DD6" w:rsidP="003C6DD6">
            <w:pPr>
              <w:ind w:right="-284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47413BC0" w14:textId="77777777" w:rsidR="003C6DD6" w:rsidRPr="00512811" w:rsidRDefault="003C6DD6" w:rsidP="003C6DD6">
            <w:pPr>
              <w:ind w:right="-284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0,0</w:t>
            </w:r>
          </w:p>
        </w:tc>
        <w:tc>
          <w:tcPr>
            <w:tcW w:w="1842" w:type="dxa"/>
            <w:vMerge/>
          </w:tcPr>
          <w:p w14:paraId="2C9E0E37" w14:textId="77777777" w:rsidR="003C6DD6" w:rsidRPr="00512811" w:rsidRDefault="003C6DD6" w:rsidP="003C6DD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</w:tcPr>
          <w:p w14:paraId="4694292D" w14:textId="77777777" w:rsidR="003C6DD6" w:rsidRPr="00512811" w:rsidRDefault="003C6DD6" w:rsidP="003C6DD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</w:tbl>
    <w:p w14:paraId="3AA0EB89" w14:textId="77777777" w:rsidR="004F613A" w:rsidRDefault="004F613A" w:rsidP="004F613A">
      <w:pPr>
        <w:ind w:left="-284" w:firstLine="710"/>
        <w:rPr>
          <w:sz w:val="26"/>
          <w:szCs w:val="26"/>
        </w:rPr>
      </w:pPr>
    </w:p>
    <w:p w14:paraId="6D5F23A4" w14:textId="77777777" w:rsidR="00644814" w:rsidRDefault="00644814" w:rsidP="004F613A">
      <w:pPr>
        <w:ind w:left="-284" w:firstLine="710"/>
        <w:rPr>
          <w:sz w:val="26"/>
          <w:szCs w:val="26"/>
        </w:rPr>
      </w:pPr>
    </w:p>
    <w:p w14:paraId="75E733C6" w14:textId="77777777" w:rsidR="00644814" w:rsidRPr="00512811" w:rsidRDefault="00644814" w:rsidP="004F613A">
      <w:pPr>
        <w:ind w:left="-284" w:firstLine="710"/>
        <w:rPr>
          <w:sz w:val="26"/>
          <w:szCs w:val="26"/>
        </w:rPr>
      </w:pPr>
    </w:p>
    <w:p w14:paraId="74286437" w14:textId="0A5D0924" w:rsidR="00A50004" w:rsidRPr="00A50004" w:rsidRDefault="000726C2" w:rsidP="00A50004">
      <w:pPr>
        <w:ind w:left="426" w:right="-284"/>
        <w:rPr>
          <w:sz w:val="28"/>
          <w:szCs w:val="28"/>
        </w:rPr>
      </w:pPr>
      <w:r>
        <w:rPr>
          <w:sz w:val="28"/>
          <w:szCs w:val="28"/>
        </w:rPr>
        <w:t>Н</w:t>
      </w:r>
      <w:r w:rsidR="007E0CCE">
        <w:rPr>
          <w:sz w:val="28"/>
          <w:szCs w:val="28"/>
        </w:rPr>
        <w:t>ачальник</w:t>
      </w:r>
      <w:r w:rsidR="00FF264D">
        <w:rPr>
          <w:sz w:val="28"/>
          <w:szCs w:val="28"/>
        </w:rPr>
        <w:t xml:space="preserve"> отдела ЖКХ</w:t>
      </w:r>
    </w:p>
    <w:p w14:paraId="4C99982D" w14:textId="77777777" w:rsidR="00A50004" w:rsidRPr="00A50004" w:rsidRDefault="00A50004" w:rsidP="00A50004">
      <w:pPr>
        <w:ind w:left="426" w:right="-284"/>
        <w:rPr>
          <w:sz w:val="28"/>
          <w:szCs w:val="28"/>
        </w:rPr>
      </w:pPr>
      <w:r w:rsidRPr="00A50004">
        <w:rPr>
          <w:sz w:val="28"/>
          <w:szCs w:val="28"/>
        </w:rPr>
        <w:t xml:space="preserve">администрации Васюринского </w:t>
      </w:r>
    </w:p>
    <w:p w14:paraId="3B6FDC7A" w14:textId="732E1F39" w:rsidR="004F613A" w:rsidRPr="00060180" w:rsidRDefault="00A50004" w:rsidP="00A50004">
      <w:pPr>
        <w:ind w:left="426" w:right="-284"/>
        <w:rPr>
          <w:sz w:val="28"/>
          <w:szCs w:val="28"/>
        </w:rPr>
      </w:pPr>
      <w:r w:rsidRPr="00A50004">
        <w:rPr>
          <w:sz w:val="28"/>
          <w:szCs w:val="28"/>
        </w:rPr>
        <w:t>сельского поселения</w:t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  <w:t xml:space="preserve"> </w:t>
      </w:r>
      <w:r w:rsidR="0018369F">
        <w:rPr>
          <w:sz w:val="28"/>
          <w:szCs w:val="28"/>
        </w:rPr>
        <w:t xml:space="preserve">   </w:t>
      </w:r>
      <w:r w:rsidR="000065F0">
        <w:rPr>
          <w:sz w:val="28"/>
          <w:szCs w:val="28"/>
        </w:rPr>
        <w:t xml:space="preserve">      </w:t>
      </w:r>
      <w:r w:rsidR="0018369F">
        <w:rPr>
          <w:sz w:val="28"/>
          <w:szCs w:val="28"/>
        </w:rPr>
        <w:t xml:space="preserve">  </w:t>
      </w:r>
      <w:r w:rsidR="000726C2">
        <w:rPr>
          <w:sz w:val="28"/>
          <w:szCs w:val="28"/>
        </w:rPr>
        <w:t>А</w:t>
      </w:r>
      <w:r w:rsidR="0018369F">
        <w:rPr>
          <w:sz w:val="28"/>
          <w:szCs w:val="28"/>
        </w:rPr>
        <w:t>.</w:t>
      </w:r>
      <w:r w:rsidR="000726C2">
        <w:rPr>
          <w:sz w:val="28"/>
          <w:szCs w:val="28"/>
        </w:rPr>
        <w:t>Н</w:t>
      </w:r>
      <w:r w:rsidR="0018369F">
        <w:rPr>
          <w:sz w:val="28"/>
          <w:szCs w:val="28"/>
        </w:rPr>
        <w:t>.</w:t>
      </w:r>
      <w:r w:rsidR="000065F0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Штуканева</w:t>
      </w:r>
    </w:p>
    <w:sectPr w:rsidR="004F613A" w:rsidRPr="00060180" w:rsidSect="00520DCC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200C1C" w14:textId="77777777" w:rsidR="007F5DF3" w:rsidRDefault="007F5DF3">
      <w:r>
        <w:separator/>
      </w:r>
    </w:p>
  </w:endnote>
  <w:endnote w:type="continuationSeparator" w:id="0">
    <w:p w14:paraId="483C3C86" w14:textId="77777777" w:rsidR="007F5DF3" w:rsidRDefault="007F5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431794" w14:textId="77777777" w:rsidR="007F5DF3" w:rsidRDefault="007F5DF3">
      <w:r>
        <w:separator/>
      </w:r>
    </w:p>
  </w:footnote>
  <w:footnote w:type="continuationSeparator" w:id="0">
    <w:p w14:paraId="2A663739" w14:textId="77777777" w:rsidR="007F5DF3" w:rsidRDefault="007F5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E48A1" w14:textId="23AC0ECE" w:rsidR="00CC4908" w:rsidRPr="00DB436E" w:rsidRDefault="00CC4908" w:rsidP="00DB436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</w:rPr>
    </w:lvl>
  </w:abstractNum>
  <w:abstractNum w:abstractNumId="1" w15:restartNumberingAfterBreak="0">
    <w:nsid w:val="00000003"/>
    <w:multiLevelType w:val="singleLevel"/>
    <w:tmpl w:val="00000003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2" w15:restartNumberingAfterBreak="0">
    <w:nsid w:val="00000004"/>
    <w:multiLevelType w:val="singleLevel"/>
    <w:tmpl w:val="00000004"/>
    <w:name w:val="WW8Num19"/>
    <w:lvl w:ilvl="0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ascii="Times New Roman" w:eastAsia="Times New Roman" w:hAnsi="Times New Roman" w:cs="Times New Roman"/>
        <w:sz w:val="28"/>
        <w:szCs w:val="28"/>
      </w:rPr>
    </w:lvl>
  </w:abstractNum>
  <w:abstractNum w:abstractNumId="3" w15:restartNumberingAfterBreak="0">
    <w:nsid w:val="00000005"/>
    <w:multiLevelType w:val="singleLevel"/>
    <w:tmpl w:val="00000005"/>
    <w:name w:val="WW8Num28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hint="default"/>
      </w:rPr>
    </w:lvl>
  </w:abstractNum>
  <w:abstractNum w:abstractNumId="4" w15:restartNumberingAfterBreak="0">
    <w:nsid w:val="00000007"/>
    <w:multiLevelType w:val="singleLevel"/>
    <w:tmpl w:val="00000007"/>
    <w:name w:val="WW8Num39"/>
    <w:lvl w:ilvl="0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5" w15:restartNumberingAfterBreak="0">
    <w:nsid w:val="04CC28B5"/>
    <w:multiLevelType w:val="hybridMultilevel"/>
    <w:tmpl w:val="4B207FC6"/>
    <w:lvl w:ilvl="0" w:tplc="456A55F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BF35D3B"/>
    <w:multiLevelType w:val="hybridMultilevel"/>
    <w:tmpl w:val="D4762984"/>
    <w:lvl w:ilvl="0" w:tplc="6FF205A8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8B9154C"/>
    <w:multiLevelType w:val="hybridMultilevel"/>
    <w:tmpl w:val="7D905E40"/>
    <w:lvl w:ilvl="0" w:tplc="F468F8A6">
      <w:start w:val="2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9" w15:restartNumberingAfterBreak="0">
    <w:nsid w:val="4D435996"/>
    <w:multiLevelType w:val="hybridMultilevel"/>
    <w:tmpl w:val="BFD8589A"/>
    <w:lvl w:ilvl="0" w:tplc="A65CB69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6C3C0865"/>
    <w:multiLevelType w:val="hybridMultilevel"/>
    <w:tmpl w:val="8C8C7918"/>
    <w:lvl w:ilvl="0" w:tplc="2DF44D1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6E9642C0"/>
    <w:multiLevelType w:val="hybridMultilevel"/>
    <w:tmpl w:val="E2E067D2"/>
    <w:lvl w:ilvl="0" w:tplc="6A7476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0F068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52AA7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51439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AF61B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55228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426F6B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262E0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DDC78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3" w15:restartNumberingAfterBreak="0">
    <w:nsid w:val="7CAD48D5"/>
    <w:multiLevelType w:val="hybridMultilevel"/>
    <w:tmpl w:val="9A96DE52"/>
    <w:lvl w:ilvl="0" w:tplc="936AB9A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7F675E7D"/>
    <w:multiLevelType w:val="hybridMultilevel"/>
    <w:tmpl w:val="08D2C450"/>
    <w:lvl w:ilvl="0" w:tplc="B20AD7A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11"/>
  </w:num>
  <w:num w:numId="5">
    <w:abstractNumId w:val="13"/>
  </w:num>
  <w:num w:numId="6">
    <w:abstractNumId w:val="7"/>
    <w:lvlOverride w:ilvl="0">
      <w:startOverride w:val="1"/>
    </w:lvlOverride>
  </w:num>
  <w:num w:numId="7">
    <w:abstractNumId w:val="14"/>
  </w:num>
  <w:num w:numId="8">
    <w:abstractNumId w:val="12"/>
  </w:num>
  <w:num w:numId="9">
    <w:abstractNumId w:val="9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10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091"/>
    <w:rsid w:val="000019A2"/>
    <w:rsid w:val="00002FDF"/>
    <w:rsid w:val="00005716"/>
    <w:rsid w:val="0000595A"/>
    <w:rsid w:val="000065F0"/>
    <w:rsid w:val="0000661E"/>
    <w:rsid w:val="000117E7"/>
    <w:rsid w:val="000128DA"/>
    <w:rsid w:val="000144EB"/>
    <w:rsid w:val="00017428"/>
    <w:rsid w:val="00022EE0"/>
    <w:rsid w:val="00024621"/>
    <w:rsid w:val="0002607B"/>
    <w:rsid w:val="00027717"/>
    <w:rsid w:val="000301B4"/>
    <w:rsid w:val="00031BE8"/>
    <w:rsid w:val="000344B3"/>
    <w:rsid w:val="00036B94"/>
    <w:rsid w:val="00036DD6"/>
    <w:rsid w:val="0003711D"/>
    <w:rsid w:val="0003716E"/>
    <w:rsid w:val="00043D46"/>
    <w:rsid w:val="00047B2B"/>
    <w:rsid w:val="00050B9F"/>
    <w:rsid w:val="00051E9C"/>
    <w:rsid w:val="00052C9B"/>
    <w:rsid w:val="00052CC1"/>
    <w:rsid w:val="0005399C"/>
    <w:rsid w:val="00053C6C"/>
    <w:rsid w:val="00060180"/>
    <w:rsid w:val="00061D5C"/>
    <w:rsid w:val="0006268B"/>
    <w:rsid w:val="00063FCE"/>
    <w:rsid w:val="00064005"/>
    <w:rsid w:val="0006479D"/>
    <w:rsid w:val="00070E31"/>
    <w:rsid w:val="000726C2"/>
    <w:rsid w:val="0007514C"/>
    <w:rsid w:val="0007535A"/>
    <w:rsid w:val="00081289"/>
    <w:rsid w:val="00082330"/>
    <w:rsid w:val="00085843"/>
    <w:rsid w:val="00086E65"/>
    <w:rsid w:val="00090DF9"/>
    <w:rsid w:val="0009288C"/>
    <w:rsid w:val="00093773"/>
    <w:rsid w:val="00093CE1"/>
    <w:rsid w:val="00095457"/>
    <w:rsid w:val="000A2395"/>
    <w:rsid w:val="000A4A36"/>
    <w:rsid w:val="000A4FA2"/>
    <w:rsid w:val="000A6BC4"/>
    <w:rsid w:val="000A7F60"/>
    <w:rsid w:val="000B0749"/>
    <w:rsid w:val="000B3681"/>
    <w:rsid w:val="000B66E3"/>
    <w:rsid w:val="000B7BED"/>
    <w:rsid w:val="000D18E4"/>
    <w:rsid w:val="000D2675"/>
    <w:rsid w:val="000D721D"/>
    <w:rsid w:val="000E0E7A"/>
    <w:rsid w:val="000E6C46"/>
    <w:rsid w:val="000E6D51"/>
    <w:rsid w:val="000F33BD"/>
    <w:rsid w:val="000F4796"/>
    <w:rsid w:val="000F5604"/>
    <w:rsid w:val="000F5C6E"/>
    <w:rsid w:val="000F77A5"/>
    <w:rsid w:val="0010344C"/>
    <w:rsid w:val="00103602"/>
    <w:rsid w:val="00103C79"/>
    <w:rsid w:val="00103E7C"/>
    <w:rsid w:val="00107679"/>
    <w:rsid w:val="00116325"/>
    <w:rsid w:val="001171F5"/>
    <w:rsid w:val="00120B65"/>
    <w:rsid w:val="001212B7"/>
    <w:rsid w:val="00121428"/>
    <w:rsid w:val="00121A31"/>
    <w:rsid w:val="0012380A"/>
    <w:rsid w:val="00124E2F"/>
    <w:rsid w:val="00126AFF"/>
    <w:rsid w:val="00127EB6"/>
    <w:rsid w:val="001300FF"/>
    <w:rsid w:val="00132519"/>
    <w:rsid w:val="001336DF"/>
    <w:rsid w:val="00134B88"/>
    <w:rsid w:val="00134E56"/>
    <w:rsid w:val="00137F8F"/>
    <w:rsid w:val="00142C79"/>
    <w:rsid w:val="001432C1"/>
    <w:rsid w:val="001435ED"/>
    <w:rsid w:val="001446AD"/>
    <w:rsid w:val="00145A25"/>
    <w:rsid w:val="00146057"/>
    <w:rsid w:val="00146C3E"/>
    <w:rsid w:val="0015045C"/>
    <w:rsid w:val="0015084E"/>
    <w:rsid w:val="001513AB"/>
    <w:rsid w:val="00155EB3"/>
    <w:rsid w:val="00156432"/>
    <w:rsid w:val="00160340"/>
    <w:rsid w:val="001607EB"/>
    <w:rsid w:val="00160C7E"/>
    <w:rsid w:val="00161784"/>
    <w:rsid w:val="00161D7A"/>
    <w:rsid w:val="00162CB1"/>
    <w:rsid w:val="001635A9"/>
    <w:rsid w:val="00163C41"/>
    <w:rsid w:val="00163E47"/>
    <w:rsid w:val="00164083"/>
    <w:rsid w:val="001676EA"/>
    <w:rsid w:val="00171978"/>
    <w:rsid w:val="00172C3E"/>
    <w:rsid w:val="00173CB0"/>
    <w:rsid w:val="00174700"/>
    <w:rsid w:val="00176EA1"/>
    <w:rsid w:val="0018072F"/>
    <w:rsid w:val="00180C0E"/>
    <w:rsid w:val="00182995"/>
    <w:rsid w:val="00182D0D"/>
    <w:rsid w:val="0018369F"/>
    <w:rsid w:val="00183A4D"/>
    <w:rsid w:val="001851CD"/>
    <w:rsid w:val="00190F84"/>
    <w:rsid w:val="0019360E"/>
    <w:rsid w:val="00193992"/>
    <w:rsid w:val="001950D1"/>
    <w:rsid w:val="00197F7A"/>
    <w:rsid w:val="001A1642"/>
    <w:rsid w:val="001A588D"/>
    <w:rsid w:val="001A5C98"/>
    <w:rsid w:val="001B2BB7"/>
    <w:rsid w:val="001B472F"/>
    <w:rsid w:val="001B4819"/>
    <w:rsid w:val="001B6F36"/>
    <w:rsid w:val="001B797A"/>
    <w:rsid w:val="001C02DC"/>
    <w:rsid w:val="001C02FC"/>
    <w:rsid w:val="001C2140"/>
    <w:rsid w:val="001C338F"/>
    <w:rsid w:val="001C3D7F"/>
    <w:rsid w:val="001C4020"/>
    <w:rsid w:val="001C669A"/>
    <w:rsid w:val="001C6782"/>
    <w:rsid w:val="001C7EAD"/>
    <w:rsid w:val="001D097F"/>
    <w:rsid w:val="001D2943"/>
    <w:rsid w:val="001D38EF"/>
    <w:rsid w:val="001D4D61"/>
    <w:rsid w:val="001E119B"/>
    <w:rsid w:val="001E23E0"/>
    <w:rsid w:val="001E3698"/>
    <w:rsid w:val="001E3D09"/>
    <w:rsid w:val="001E460A"/>
    <w:rsid w:val="001E4658"/>
    <w:rsid w:val="001E56C9"/>
    <w:rsid w:val="001F16B2"/>
    <w:rsid w:val="001F5CEC"/>
    <w:rsid w:val="001F6020"/>
    <w:rsid w:val="001F721C"/>
    <w:rsid w:val="002009D3"/>
    <w:rsid w:val="00201180"/>
    <w:rsid w:val="00203B53"/>
    <w:rsid w:val="002051AA"/>
    <w:rsid w:val="00205232"/>
    <w:rsid w:val="00211BD3"/>
    <w:rsid w:val="00211E77"/>
    <w:rsid w:val="002121F6"/>
    <w:rsid w:val="00212593"/>
    <w:rsid w:val="00213E4B"/>
    <w:rsid w:val="00220FF4"/>
    <w:rsid w:val="002231AC"/>
    <w:rsid w:val="00223A1F"/>
    <w:rsid w:val="00226841"/>
    <w:rsid w:val="0023222D"/>
    <w:rsid w:val="00232D54"/>
    <w:rsid w:val="00235CE0"/>
    <w:rsid w:val="00236A8A"/>
    <w:rsid w:val="002372BC"/>
    <w:rsid w:val="00237873"/>
    <w:rsid w:val="00241410"/>
    <w:rsid w:val="00241CC2"/>
    <w:rsid w:val="00242218"/>
    <w:rsid w:val="002453A2"/>
    <w:rsid w:val="0025073E"/>
    <w:rsid w:val="002525D5"/>
    <w:rsid w:val="002533AD"/>
    <w:rsid w:val="002557B6"/>
    <w:rsid w:val="00256B39"/>
    <w:rsid w:val="00257938"/>
    <w:rsid w:val="002602CF"/>
    <w:rsid w:val="0026132D"/>
    <w:rsid w:val="00262B9C"/>
    <w:rsid w:val="00266335"/>
    <w:rsid w:val="002707CB"/>
    <w:rsid w:val="00272719"/>
    <w:rsid w:val="002746BB"/>
    <w:rsid w:val="00274FF1"/>
    <w:rsid w:val="002777C0"/>
    <w:rsid w:val="0028097A"/>
    <w:rsid w:val="0028432C"/>
    <w:rsid w:val="002848BF"/>
    <w:rsid w:val="00285BC2"/>
    <w:rsid w:val="00291676"/>
    <w:rsid w:val="002924F2"/>
    <w:rsid w:val="00293412"/>
    <w:rsid w:val="00294E65"/>
    <w:rsid w:val="00296C55"/>
    <w:rsid w:val="002A121C"/>
    <w:rsid w:val="002A1302"/>
    <w:rsid w:val="002A312B"/>
    <w:rsid w:val="002A430A"/>
    <w:rsid w:val="002A6009"/>
    <w:rsid w:val="002B26B6"/>
    <w:rsid w:val="002B4343"/>
    <w:rsid w:val="002C668B"/>
    <w:rsid w:val="002D54D9"/>
    <w:rsid w:val="002D5A79"/>
    <w:rsid w:val="002D78CE"/>
    <w:rsid w:val="002E04A9"/>
    <w:rsid w:val="002E052A"/>
    <w:rsid w:val="002E1813"/>
    <w:rsid w:val="002E370D"/>
    <w:rsid w:val="002E689E"/>
    <w:rsid w:val="002F011D"/>
    <w:rsid w:val="002F07F8"/>
    <w:rsid w:val="002F1038"/>
    <w:rsid w:val="002F5229"/>
    <w:rsid w:val="002F6905"/>
    <w:rsid w:val="00301294"/>
    <w:rsid w:val="003039FE"/>
    <w:rsid w:val="00305D58"/>
    <w:rsid w:val="003116CF"/>
    <w:rsid w:val="0031317A"/>
    <w:rsid w:val="00314381"/>
    <w:rsid w:val="003151B3"/>
    <w:rsid w:val="003164E3"/>
    <w:rsid w:val="003168BD"/>
    <w:rsid w:val="003179E6"/>
    <w:rsid w:val="00320C6E"/>
    <w:rsid w:val="003266AE"/>
    <w:rsid w:val="003273CF"/>
    <w:rsid w:val="00332A9A"/>
    <w:rsid w:val="003371A5"/>
    <w:rsid w:val="00337CCD"/>
    <w:rsid w:val="00337CEC"/>
    <w:rsid w:val="00340448"/>
    <w:rsid w:val="00341A18"/>
    <w:rsid w:val="00345C6A"/>
    <w:rsid w:val="003465F7"/>
    <w:rsid w:val="003508B2"/>
    <w:rsid w:val="00350A9A"/>
    <w:rsid w:val="00352053"/>
    <w:rsid w:val="00352836"/>
    <w:rsid w:val="00354377"/>
    <w:rsid w:val="00356063"/>
    <w:rsid w:val="003603CD"/>
    <w:rsid w:val="00370512"/>
    <w:rsid w:val="00370BBE"/>
    <w:rsid w:val="00371247"/>
    <w:rsid w:val="00372047"/>
    <w:rsid w:val="00372491"/>
    <w:rsid w:val="00373F71"/>
    <w:rsid w:val="003743C9"/>
    <w:rsid w:val="003751C4"/>
    <w:rsid w:val="00377D13"/>
    <w:rsid w:val="0038316F"/>
    <w:rsid w:val="00385503"/>
    <w:rsid w:val="00385B94"/>
    <w:rsid w:val="0038743B"/>
    <w:rsid w:val="00397757"/>
    <w:rsid w:val="00397B64"/>
    <w:rsid w:val="003A076E"/>
    <w:rsid w:val="003A0DFB"/>
    <w:rsid w:val="003A10E8"/>
    <w:rsid w:val="003A3F8F"/>
    <w:rsid w:val="003A52F8"/>
    <w:rsid w:val="003A6BD6"/>
    <w:rsid w:val="003A6CF9"/>
    <w:rsid w:val="003B4A7E"/>
    <w:rsid w:val="003B4C71"/>
    <w:rsid w:val="003B55AA"/>
    <w:rsid w:val="003B65DA"/>
    <w:rsid w:val="003C092C"/>
    <w:rsid w:val="003C1626"/>
    <w:rsid w:val="003C3927"/>
    <w:rsid w:val="003C55CD"/>
    <w:rsid w:val="003C6DD6"/>
    <w:rsid w:val="003C6EE4"/>
    <w:rsid w:val="003D1471"/>
    <w:rsid w:val="003D2A94"/>
    <w:rsid w:val="003D30AE"/>
    <w:rsid w:val="003D43F1"/>
    <w:rsid w:val="003D48FC"/>
    <w:rsid w:val="003D5416"/>
    <w:rsid w:val="003E251A"/>
    <w:rsid w:val="003E2B6F"/>
    <w:rsid w:val="003E3FE4"/>
    <w:rsid w:val="003E4941"/>
    <w:rsid w:val="003E59B9"/>
    <w:rsid w:val="003E5DD7"/>
    <w:rsid w:val="003E6EFF"/>
    <w:rsid w:val="003F14ED"/>
    <w:rsid w:val="003F397C"/>
    <w:rsid w:val="003F419C"/>
    <w:rsid w:val="003F7251"/>
    <w:rsid w:val="003F7DA7"/>
    <w:rsid w:val="003F7E5F"/>
    <w:rsid w:val="00400246"/>
    <w:rsid w:val="004021B7"/>
    <w:rsid w:val="00402513"/>
    <w:rsid w:val="004051E9"/>
    <w:rsid w:val="00405B7E"/>
    <w:rsid w:val="00410BC0"/>
    <w:rsid w:val="00414A48"/>
    <w:rsid w:val="00415491"/>
    <w:rsid w:val="0041675A"/>
    <w:rsid w:val="00416A95"/>
    <w:rsid w:val="00417976"/>
    <w:rsid w:val="004206C6"/>
    <w:rsid w:val="0042184E"/>
    <w:rsid w:val="004240DA"/>
    <w:rsid w:val="00433D68"/>
    <w:rsid w:val="00435148"/>
    <w:rsid w:val="00437C5D"/>
    <w:rsid w:val="004417E3"/>
    <w:rsid w:val="00442DC1"/>
    <w:rsid w:val="00444EAD"/>
    <w:rsid w:val="00447B77"/>
    <w:rsid w:val="00450FCA"/>
    <w:rsid w:val="004516E3"/>
    <w:rsid w:val="00451D5A"/>
    <w:rsid w:val="00453A72"/>
    <w:rsid w:val="00453B22"/>
    <w:rsid w:val="00454AB0"/>
    <w:rsid w:val="00455BF1"/>
    <w:rsid w:val="00455D4C"/>
    <w:rsid w:val="00455F1D"/>
    <w:rsid w:val="004560EC"/>
    <w:rsid w:val="004607CD"/>
    <w:rsid w:val="00460F4F"/>
    <w:rsid w:val="004616EE"/>
    <w:rsid w:val="00461CEC"/>
    <w:rsid w:val="00464E03"/>
    <w:rsid w:val="00467513"/>
    <w:rsid w:val="00467727"/>
    <w:rsid w:val="00467A72"/>
    <w:rsid w:val="00467F6A"/>
    <w:rsid w:val="0047100A"/>
    <w:rsid w:val="00473BB9"/>
    <w:rsid w:val="00475157"/>
    <w:rsid w:val="00476F35"/>
    <w:rsid w:val="00482C6F"/>
    <w:rsid w:val="00485AFD"/>
    <w:rsid w:val="004909BB"/>
    <w:rsid w:val="00490AC1"/>
    <w:rsid w:val="00493F62"/>
    <w:rsid w:val="004950AA"/>
    <w:rsid w:val="00496ECE"/>
    <w:rsid w:val="004A13DF"/>
    <w:rsid w:val="004A481C"/>
    <w:rsid w:val="004A6A31"/>
    <w:rsid w:val="004B09FB"/>
    <w:rsid w:val="004B1314"/>
    <w:rsid w:val="004B4465"/>
    <w:rsid w:val="004B78E4"/>
    <w:rsid w:val="004C059C"/>
    <w:rsid w:val="004C189B"/>
    <w:rsid w:val="004C18AE"/>
    <w:rsid w:val="004C3910"/>
    <w:rsid w:val="004C3BA7"/>
    <w:rsid w:val="004C4265"/>
    <w:rsid w:val="004C621E"/>
    <w:rsid w:val="004C697F"/>
    <w:rsid w:val="004D31C0"/>
    <w:rsid w:val="004D43FC"/>
    <w:rsid w:val="004D6307"/>
    <w:rsid w:val="004E14E9"/>
    <w:rsid w:val="004E2415"/>
    <w:rsid w:val="004E2B35"/>
    <w:rsid w:val="004E374B"/>
    <w:rsid w:val="004E3D88"/>
    <w:rsid w:val="004E695C"/>
    <w:rsid w:val="004E69A8"/>
    <w:rsid w:val="004E6CD8"/>
    <w:rsid w:val="004F2E54"/>
    <w:rsid w:val="004F473B"/>
    <w:rsid w:val="004F5076"/>
    <w:rsid w:val="004F5E18"/>
    <w:rsid w:val="004F613A"/>
    <w:rsid w:val="004F65A9"/>
    <w:rsid w:val="004F75B2"/>
    <w:rsid w:val="00503F8E"/>
    <w:rsid w:val="0050642A"/>
    <w:rsid w:val="0050754F"/>
    <w:rsid w:val="00511367"/>
    <w:rsid w:val="00511E89"/>
    <w:rsid w:val="00512811"/>
    <w:rsid w:val="00514C04"/>
    <w:rsid w:val="0051705B"/>
    <w:rsid w:val="00517456"/>
    <w:rsid w:val="00520DCC"/>
    <w:rsid w:val="00521DB1"/>
    <w:rsid w:val="00525095"/>
    <w:rsid w:val="00530132"/>
    <w:rsid w:val="005306DF"/>
    <w:rsid w:val="0053070C"/>
    <w:rsid w:val="005312B7"/>
    <w:rsid w:val="00533A5E"/>
    <w:rsid w:val="00536B1E"/>
    <w:rsid w:val="005405FA"/>
    <w:rsid w:val="00545E17"/>
    <w:rsid w:val="005507F3"/>
    <w:rsid w:val="00550FE0"/>
    <w:rsid w:val="0055222A"/>
    <w:rsid w:val="0055242D"/>
    <w:rsid w:val="00553EBF"/>
    <w:rsid w:val="00554573"/>
    <w:rsid w:val="00557B8C"/>
    <w:rsid w:val="00561A27"/>
    <w:rsid w:val="00562254"/>
    <w:rsid w:val="00563FFF"/>
    <w:rsid w:val="0056516D"/>
    <w:rsid w:val="00565377"/>
    <w:rsid w:val="00566C84"/>
    <w:rsid w:val="00567C1A"/>
    <w:rsid w:val="00567CF8"/>
    <w:rsid w:val="0057119B"/>
    <w:rsid w:val="005713B1"/>
    <w:rsid w:val="00571DB4"/>
    <w:rsid w:val="005721E1"/>
    <w:rsid w:val="00577320"/>
    <w:rsid w:val="00581091"/>
    <w:rsid w:val="00581458"/>
    <w:rsid w:val="00582F60"/>
    <w:rsid w:val="00586327"/>
    <w:rsid w:val="005864BA"/>
    <w:rsid w:val="0058716A"/>
    <w:rsid w:val="00592B03"/>
    <w:rsid w:val="00594CD8"/>
    <w:rsid w:val="00594DA4"/>
    <w:rsid w:val="005950D6"/>
    <w:rsid w:val="005967E6"/>
    <w:rsid w:val="00596AC6"/>
    <w:rsid w:val="005A01CC"/>
    <w:rsid w:val="005A1EA1"/>
    <w:rsid w:val="005A208E"/>
    <w:rsid w:val="005A4041"/>
    <w:rsid w:val="005A6B5A"/>
    <w:rsid w:val="005A79A3"/>
    <w:rsid w:val="005A7FA3"/>
    <w:rsid w:val="005B09DA"/>
    <w:rsid w:val="005B0DD6"/>
    <w:rsid w:val="005B148D"/>
    <w:rsid w:val="005B1550"/>
    <w:rsid w:val="005B1EAE"/>
    <w:rsid w:val="005B4240"/>
    <w:rsid w:val="005B6DB2"/>
    <w:rsid w:val="005B72A2"/>
    <w:rsid w:val="005C056D"/>
    <w:rsid w:val="005C0758"/>
    <w:rsid w:val="005C162A"/>
    <w:rsid w:val="005C4AC1"/>
    <w:rsid w:val="005D47F5"/>
    <w:rsid w:val="005E08FD"/>
    <w:rsid w:val="005E2B7B"/>
    <w:rsid w:val="005E4D02"/>
    <w:rsid w:val="005F56F7"/>
    <w:rsid w:val="005F5DC0"/>
    <w:rsid w:val="00600BDB"/>
    <w:rsid w:val="006013E9"/>
    <w:rsid w:val="00601779"/>
    <w:rsid w:val="00601FF2"/>
    <w:rsid w:val="00602CAF"/>
    <w:rsid w:val="006030E8"/>
    <w:rsid w:val="006051E9"/>
    <w:rsid w:val="00605622"/>
    <w:rsid w:val="00610A2D"/>
    <w:rsid w:val="006112D2"/>
    <w:rsid w:val="00612D0A"/>
    <w:rsid w:val="00615964"/>
    <w:rsid w:val="00617CBE"/>
    <w:rsid w:val="00620096"/>
    <w:rsid w:val="0062252C"/>
    <w:rsid w:val="0062284F"/>
    <w:rsid w:val="00622B9F"/>
    <w:rsid w:val="00622E8E"/>
    <w:rsid w:val="00623BB8"/>
    <w:rsid w:val="00625B37"/>
    <w:rsid w:val="00627D2B"/>
    <w:rsid w:val="00633657"/>
    <w:rsid w:val="00633B1D"/>
    <w:rsid w:val="00634C0D"/>
    <w:rsid w:val="00634FFE"/>
    <w:rsid w:val="00635543"/>
    <w:rsid w:val="00636F83"/>
    <w:rsid w:val="00637778"/>
    <w:rsid w:val="00641F77"/>
    <w:rsid w:val="00644030"/>
    <w:rsid w:val="00644814"/>
    <w:rsid w:val="00645142"/>
    <w:rsid w:val="006460B5"/>
    <w:rsid w:val="006460CD"/>
    <w:rsid w:val="00650210"/>
    <w:rsid w:val="00650A1B"/>
    <w:rsid w:val="00653F3E"/>
    <w:rsid w:val="00655832"/>
    <w:rsid w:val="00656710"/>
    <w:rsid w:val="006569D3"/>
    <w:rsid w:val="00656C0C"/>
    <w:rsid w:val="00657212"/>
    <w:rsid w:val="00661C72"/>
    <w:rsid w:val="00663746"/>
    <w:rsid w:val="0066431B"/>
    <w:rsid w:val="00665AEA"/>
    <w:rsid w:val="0066788F"/>
    <w:rsid w:val="00667D16"/>
    <w:rsid w:val="006715AF"/>
    <w:rsid w:val="00672DDE"/>
    <w:rsid w:val="00673938"/>
    <w:rsid w:val="00674BE0"/>
    <w:rsid w:val="00674EF6"/>
    <w:rsid w:val="006758CD"/>
    <w:rsid w:val="006822F0"/>
    <w:rsid w:val="00687376"/>
    <w:rsid w:val="00690026"/>
    <w:rsid w:val="006918D3"/>
    <w:rsid w:val="00691D13"/>
    <w:rsid w:val="00691DD7"/>
    <w:rsid w:val="006929EA"/>
    <w:rsid w:val="0069313A"/>
    <w:rsid w:val="0069322D"/>
    <w:rsid w:val="006952C9"/>
    <w:rsid w:val="00695D17"/>
    <w:rsid w:val="006974B0"/>
    <w:rsid w:val="006974CF"/>
    <w:rsid w:val="0069784E"/>
    <w:rsid w:val="006A069A"/>
    <w:rsid w:val="006A0AC6"/>
    <w:rsid w:val="006A3F91"/>
    <w:rsid w:val="006A42C0"/>
    <w:rsid w:val="006A4620"/>
    <w:rsid w:val="006A49BA"/>
    <w:rsid w:val="006B257E"/>
    <w:rsid w:val="006B4008"/>
    <w:rsid w:val="006B4099"/>
    <w:rsid w:val="006B461D"/>
    <w:rsid w:val="006B5681"/>
    <w:rsid w:val="006B5F76"/>
    <w:rsid w:val="006C128A"/>
    <w:rsid w:val="006C198D"/>
    <w:rsid w:val="006C2EDF"/>
    <w:rsid w:val="006C403C"/>
    <w:rsid w:val="006C4E81"/>
    <w:rsid w:val="006D3877"/>
    <w:rsid w:val="006D5E65"/>
    <w:rsid w:val="006E02B6"/>
    <w:rsid w:val="006E0CFD"/>
    <w:rsid w:val="006E17F0"/>
    <w:rsid w:val="006E4EEA"/>
    <w:rsid w:val="006E5FDB"/>
    <w:rsid w:val="006F006A"/>
    <w:rsid w:val="006F0725"/>
    <w:rsid w:val="006F1DDC"/>
    <w:rsid w:val="006F550B"/>
    <w:rsid w:val="006F5B17"/>
    <w:rsid w:val="00703437"/>
    <w:rsid w:val="00704507"/>
    <w:rsid w:val="00705594"/>
    <w:rsid w:val="007064E8"/>
    <w:rsid w:val="00707363"/>
    <w:rsid w:val="0071473C"/>
    <w:rsid w:val="00715233"/>
    <w:rsid w:val="00715780"/>
    <w:rsid w:val="0072006A"/>
    <w:rsid w:val="0072306C"/>
    <w:rsid w:val="00723329"/>
    <w:rsid w:val="00723D6C"/>
    <w:rsid w:val="00724891"/>
    <w:rsid w:val="00725AEC"/>
    <w:rsid w:val="007279F9"/>
    <w:rsid w:val="00733BAA"/>
    <w:rsid w:val="007354A3"/>
    <w:rsid w:val="00735E34"/>
    <w:rsid w:val="00735EF3"/>
    <w:rsid w:val="00736205"/>
    <w:rsid w:val="00740DB8"/>
    <w:rsid w:val="00743A72"/>
    <w:rsid w:val="00744215"/>
    <w:rsid w:val="0074534B"/>
    <w:rsid w:val="007458EB"/>
    <w:rsid w:val="007466BC"/>
    <w:rsid w:val="00747390"/>
    <w:rsid w:val="00747F24"/>
    <w:rsid w:val="00750945"/>
    <w:rsid w:val="007510A6"/>
    <w:rsid w:val="00751777"/>
    <w:rsid w:val="00751D84"/>
    <w:rsid w:val="00752E3C"/>
    <w:rsid w:val="007562C2"/>
    <w:rsid w:val="0076172C"/>
    <w:rsid w:val="00761C4E"/>
    <w:rsid w:val="0076207F"/>
    <w:rsid w:val="007626BA"/>
    <w:rsid w:val="00762B9D"/>
    <w:rsid w:val="00763FA0"/>
    <w:rsid w:val="00771A03"/>
    <w:rsid w:val="00771DA5"/>
    <w:rsid w:val="0077353E"/>
    <w:rsid w:val="0077425E"/>
    <w:rsid w:val="007753D8"/>
    <w:rsid w:val="007768C5"/>
    <w:rsid w:val="00777EA3"/>
    <w:rsid w:val="0078193E"/>
    <w:rsid w:val="00783C5B"/>
    <w:rsid w:val="00784E91"/>
    <w:rsid w:val="00787658"/>
    <w:rsid w:val="00787845"/>
    <w:rsid w:val="00790B7C"/>
    <w:rsid w:val="007921E2"/>
    <w:rsid w:val="0079553E"/>
    <w:rsid w:val="0079615A"/>
    <w:rsid w:val="00796BE3"/>
    <w:rsid w:val="007A0F0C"/>
    <w:rsid w:val="007A1FEF"/>
    <w:rsid w:val="007A2E2E"/>
    <w:rsid w:val="007A4D9B"/>
    <w:rsid w:val="007A5491"/>
    <w:rsid w:val="007A6F54"/>
    <w:rsid w:val="007B1535"/>
    <w:rsid w:val="007B2588"/>
    <w:rsid w:val="007C4291"/>
    <w:rsid w:val="007C5F4A"/>
    <w:rsid w:val="007C6E20"/>
    <w:rsid w:val="007D1982"/>
    <w:rsid w:val="007D1A10"/>
    <w:rsid w:val="007D3137"/>
    <w:rsid w:val="007D73FE"/>
    <w:rsid w:val="007E0CCE"/>
    <w:rsid w:val="007E125B"/>
    <w:rsid w:val="007F0FDF"/>
    <w:rsid w:val="007F1055"/>
    <w:rsid w:val="007F1B00"/>
    <w:rsid w:val="007F2095"/>
    <w:rsid w:val="007F2479"/>
    <w:rsid w:val="007F5DF3"/>
    <w:rsid w:val="007F5EFB"/>
    <w:rsid w:val="007F63A1"/>
    <w:rsid w:val="007F6526"/>
    <w:rsid w:val="00800FCB"/>
    <w:rsid w:val="0080114C"/>
    <w:rsid w:val="00804429"/>
    <w:rsid w:val="00805FB3"/>
    <w:rsid w:val="00806C57"/>
    <w:rsid w:val="008076BD"/>
    <w:rsid w:val="00810F71"/>
    <w:rsid w:val="0081185E"/>
    <w:rsid w:val="0081275F"/>
    <w:rsid w:val="00812C4D"/>
    <w:rsid w:val="0081476B"/>
    <w:rsid w:val="00815C78"/>
    <w:rsid w:val="00815DB3"/>
    <w:rsid w:val="00816B77"/>
    <w:rsid w:val="00816D5E"/>
    <w:rsid w:val="00822EA0"/>
    <w:rsid w:val="00823915"/>
    <w:rsid w:val="008242B2"/>
    <w:rsid w:val="00824419"/>
    <w:rsid w:val="00825E17"/>
    <w:rsid w:val="008277D2"/>
    <w:rsid w:val="00832834"/>
    <w:rsid w:val="0083348D"/>
    <w:rsid w:val="008352E5"/>
    <w:rsid w:val="008362C6"/>
    <w:rsid w:val="0083664F"/>
    <w:rsid w:val="00836EFB"/>
    <w:rsid w:val="00837AD4"/>
    <w:rsid w:val="00843659"/>
    <w:rsid w:val="008441A4"/>
    <w:rsid w:val="00844DE4"/>
    <w:rsid w:val="008464D0"/>
    <w:rsid w:val="008469D4"/>
    <w:rsid w:val="00847CF3"/>
    <w:rsid w:val="0085340B"/>
    <w:rsid w:val="00854725"/>
    <w:rsid w:val="008571DC"/>
    <w:rsid w:val="00857A6D"/>
    <w:rsid w:val="00857B87"/>
    <w:rsid w:val="00857FE5"/>
    <w:rsid w:val="008607B5"/>
    <w:rsid w:val="0086127C"/>
    <w:rsid w:val="00861F11"/>
    <w:rsid w:val="00862887"/>
    <w:rsid w:val="00863289"/>
    <w:rsid w:val="00864109"/>
    <w:rsid w:val="00865D6B"/>
    <w:rsid w:val="0086633F"/>
    <w:rsid w:val="00872F21"/>
    <w:rsid w:val="00877530"/>
    <w:rsid w:val="0088218B"/>
    <w:rsid w:val="0088255D"/>
    <w:rsid w:val="00882A1B"/>
    <w:rsid w:val="00883B68"/>
    <w:rsid w:val="008877C1"/>
    <w:rsid w:val="00893812"/>
    <w:rsid w:val="00894078"/>
    <w:rsid w:val="008940D4"/>
    <w:rsid w:val="00894B74"/>
    <w:rsid w:val="008A01CE"/>
    <w:rsid w:val="008A09B6"/>
    <w:rsid w:val="008A3D12"/>
    <w:rsid w:val="008A4248"/>
    <w:rsid w:val="008A4D4F"/>
    <w:rsid w:val="008A5C57"/>
    <w:rsid w:val="008B193A"/>
    <w:rsid w:val="008B5AE7"/>
    <w:rsid w:val="008B5F43"/>
    <w:rsid w:val="008B5F47"/>
    <w:rsid w:val="008B66A7"/>
    <w:rsid w:val="008B6911"/>
    <w:rsid w:val="008B736F"/>
    <w:rsid w:val="008B7E3A"/>
    <w:rsid w:val="008C00DB"/>
    <w:rsid w:val="008C0405"/>
    <w:rsid w:val="008C4CC2"/>
    <w:rsid w:val="008C51CE"/>
    <w:rsid w:val="008D24F2"/>
    <w:rsid w:val="008D4A5D"/>
    <w:rsid w:val="008D7CD4"/>
    <w:rsid w:val="008E138C"/>
    <w:rsid w:val="008E18FA"/>
    <w:rsid w:val="008E1F96"/>
    <w:rsid w:val="008E392E"/>
    <w:rsid w:val="008E40C6"/>
    <w:rsid w:val="008E6468"/>
    <w:rsid w:val="008E6B61"/>
    <w:rsid w:val="008E742E"/>
    <w:rsid w:val="008F0E08"/>
    <w:rsid w:val="008F1A8E"/>
    <w:rsid w:val="008F1F0A"/>
    <w:rsid w:val="008F6C30"/>
    <w:rsid w:val="00900DB1"/>
    <w:rsid w:val="00903E8E"/>
    <w:rsid w:val="0090404E"/>
    <w:rsid w:val="00904C39"/>
    <w:rsid w:val="00904E1B"/>
    <w:rsid w:val="00905403"/>
    <w:rsid w:val="00905E9C"/>
    <w:rsid w:val="00906A65"/>
    <w:rsid w:val="00910161"/>
    <w:rsid w:val="00910A66"/>
    <w:rsid w:val="00915359"/>
    <w:rsid w:val="00916CA2"/>
    <w:rsid w:val="0092074B"/>
    <w:rsid w:val="009207E4"/>
    <w:rsid w:val="00921144"/>
    <w:rsid w:val="0092123D"/>
    <w:rsid w:val="0092131F"/>
    <w:rsid w:val="00922B8C"/>
    <w:rsid w:val="00925D64"/>
    <w:rsid w:val="00927243"/>
    <w:rsid w:val="00927D81"/>
    <w:rsid w:val="009366E9"/>
    <w:rsid w:val="009432C6"/>
    <w:rsid w:val="00944323"/>
    <w:rsid w:val="00947AFB"/>
    <w:rsid w:val="009507AC"/>
    <w:rsid w:val="009520D4"/>
    <w:rsid w:val="009521B4"/>
    <w:rsid w:val="009530C2"/>
    <w:rsid w:val="00955322"/>
    <w:rsid w:val="0095787C"/>
    <w:rsid w:val="00961869"/>
    <w:rsid w:val="00963FBE"/>
    <w:rsid w:val="009648AA"/>
    <w:rsid w:val="00964C1A"/>
    <w:rsid w:val="00964C98"/>
    <w:rsid w:val="009662DE"/>
    <w:rsid w:val="00971541"/>
    <w:rsid w:val="00973B73"/>
    <w:rsid w:val="00973FDE"/>
    <w:rsid w:val="009764CC"/>
    <w:rsid w:val="00980315"/>
    <w:rsid w:val="00980FF5"/>
    <w:rsid w:val="00983DD0"/>
    <w:rsid w:val="00986388"/>
    <w:rsid w:val="00986658"/>
    <w:rsid w:val="00987545"/>
    <w:rsid w:val="009905DB"/>
    <w:rsid w:val="0099114E"/>
    <w:rsid w:val="00992DB4"/>
    <w:rsid w:val="009955FD"/>
    <w:rsid w:val="009957D0"/>
    <w:rsid w:val="00995952"/>
    <w:rsid w:val="009A0B58"/>
    <w:rsid w:val="009A0EDF"/>
    <w:rsid w:val="009A2409"/>
    <w:rsid w:val="009A333B"/>
    <w:rsid w:val="009A3364"/>
    <w:rsid w:val="009A3D8D"/>
    <w:rsid w:val="009A4A3A"/>
    <w:rsid w:val="009A5CDF"/>
    <w:rsid w:val="009A5FFF"/>
    <w:rsid w:val="009B05F7"/>
    <w:rsid w:val="009B1E94"/>
    <w:rsid w:val="009B2AAE"/>
    <w:rsid w:val="009B2FF7"/>
    <w:rsid w:val="009B4480"/>
    <w:rsid w:val="009B5156"/>
    <w:rsid w:val="009B63E5"/>
    <w:rsid w:val="009B6A20"/>
    <w:rsid w:val="009B77C7"/>
    <w:rsid w:val="009C0082"/>
    <w:rsid w:val="009C0916"/>
    <w:rsid w:val="009C2CC5"/>
    <w:rsid w:val="009C3F9E"/>
    <w:rsid w:val="009C6909"/>
    <w:rsid w:val="009C6EEF"/>
    <w:rsid w:val="009D0097"/>
    <w:rsid w:val="009D0542"/>
    <w:rsid w:val="009D1C51"/>
    <w:rsid w:val="009D29CA"/>
    <w:rsid w:val="009D3E6F"/>
    <w:rsid w:val="009D46F3"/>
    <w:rsid w:val="009D7B34"/>
    <w:rsid w:val="009D7BB8"/>
    <w:rsid w:val="009E03FC"/>
    <w:rsid w:val="009E16FB"/>
    <w:rsid w:val="009E1FE2"/>
    <w:rsid w:val="009E3727"/>
    <w:rsid w:val="009E401E"/>
    <w:rsid w:val="009E419E"/>
    <w:rsid w:val="009E5F0D"/>
    <w:rsid w:val="009E7DC7"/>
    <w:rsid w:val="009E7E9A"/>
    <w:rsid w:val="009F07F8"/>
    <w:rsid w:val="009F63A3"/>
    <w:rsid w:val="009F6A5A"/>
    <w:rsid w:val="009F7627"/>
    <w:rsid w:val="009F7AA7"/>
    <w:rsid w:val="009F7DA1"/>
    <w:rsid w:val="00A0051D"/>
    <w:rsid w:val="00A008B9"/>
    <w:rsid w:val="00A07CD2"/>
    <w:rsid w:val="00A10F2C"/>
    <w:rsid w:val="00A112B2"/>
    <w:rsid w:val="00A13585"/>
    <w:rsid w:val="00A14AFE"/>
    <w:rsid w:val="00A161D4"/>
    <w:rsid w:val="00A22FDD"/>
    <w:rsid w:val="00A2325C"/>
    <w:rsid w:val="00A234DA"/>
    <w:rsid w:val="00A26E94"/>
    <w:rsid w:val="00A31AC1"/>
    <w:rsid w:val="00A35934"/>
    <w:rsid w:val="00A36410"/>
    <w:rsid w:val="00A36A1F"/>
    <w:rsid w:val="00A40684"/>
    <w:rsid w:val="00A41261"/>
    <w:rsid w:val="00A44E1B"/>
    <w:rsid w:val="00A46D65"/>
    <w:rsid w:val="00A50004"/>
    <w:rsid w:val="00A511CE"/>
    <w:rsid w:val="00A52DB0"/>
    <w:rsid w:val="00A535DF"/>
    <w:rsid w:val="00A53644"/>
    <w:rsid w:val="00A53B06"/>
    <w:rsid w:val="00A540BF"/>
    <w:rsid w:val="00A54E53"/>
    <w:rsid w:val="00A56771"/>
    <w:rsid w:val="00A575BA"/>
    <w:rsid w:val="00A61366"/>
    <w:rsid w:val="00A65577"/>
    <w:rsid w:val="00A66538"/>
    <w:rsid w:val="00A6774A"/>
    <w:rsid w:val="00A67A26"/>
    <w:rsid w:val="00A73467"/>
    <w:rsid w:val="00A747A8"/>
    <w:rsid w:val="00A76534"/>
    <w:rsid w:val="00A76994"/>
    <w:rsid w:val="00A8079C"/>
    <w:rsid w:val="00A8178D"/>
    <w:rsid w:val="00A82F54"/>
    <w:rsid w:val="00A84EAA"/>
    <w:rsid w:val="00A8511A"/>
    <w:rsid w:val="00A856A5"/>
    <w:rsid w:val="00A87EFC"/>
    <w:rsid w:val="00A912FC"/>
    <w:rsid w:val="00A91C5F"/>
    <w:rsid w:val="00A926E2"/>
    <w:rsid w:val="00A932A2"/>
    <w:rsid w:val="00A938FC"/>
    <w:rsid w:val="00A952C9"/>
    <w:rsid w:val="00AA12C6"/>
    <w:rsid w:val="00AA22F5"/>
    <w:rsid w:val="00AA7DEB"/>
    <w:rsid w:val="00AB101D"/>
    <w:rsid w:val="00AB1B7A"/>
    <w:rsid w:val="00AB1C44"/>
    <w:rsid w:val="00AB3ED7"/>
    <w:rsid w:val="00AB645B"/>
    <w:rsid w:val="00AC0203"/>
    <w:rsid w:val="00AC08A9"/>
    <w:rsid w:val="00AC115D"/>
    <w:rsid w:val="00AC2BF8"/>
    <w:rsid w:val="00AC66EE"/>
    <w:rsid w:val="00AC6A29"/>
    <w:rsid w:val="00AC6C53"/>
    <w:rsid w:val="00AC7697"/>
    <w:rsid w:val="00AC7FE6"/>
    <w:rsid w:val="00AD58F5"/>
    <w:rsid w:val="00AD5FC5"/>
    <w:rsid w:val="00AD6DB2"/>
    <w:rsid w:val="00AE0536"/>
    <w:rsid w:val="00AE3598"/>
    <w:rsid w:val="00AE6EE6"/>
    <w:rsid w:val="00AF030B"/>
    <w:rsid w:val="00AF04E3"/>
    <w:rsid w:val="00AF2B1A"/>
    <w:rsid w:val="00AF2B53"/>
    <w:rsid w:val="00AF38E2"/>
    <w:rsid w:val="00AF4698"/>
    <w:rsid w:val="00AF7FA7"/>
    <w:rsid w:val="00B0099C"/>
    <w:rsid w:val="00B014D4"/>
    <w:rsid w:val="00B03B1D"/>
    <w:rsid w:val="00B045B0"/>
    <w:rsid w:val="00B07B49"/>
    <w:rsid w:val="00B12682"/>
    <w:rsid w:val="00B17752"/>
    <w:rsid w:val="00B178BD"/>
    <w:rsid w:val="00B235FF"/>
    <w:rsid w:val="00B2434D"/>
    <w:rsid w:val="00B247F1"/>
    <w:rsid w:val="00B2758B"/>
    <w:rsid w:val="00B279C3"/>
    <w:rsid w:val="00B27DF3"/>
    <w:rsid w:val="00B31C76"/>
    <w:rsid w:val="00B322C0"/>
    <w:rsid w:val="00B324AB"/>
    <w:rsid w:val="00B4035E"/>
    <w:rsid w:val="00B404A6"/>
    <w:rsid w:val="00B412D1"/>
    <w:rsid w:val="00B413E1"/>
    <w:rsid w:val="00B42125"/>
    <w:rsid w:val="00B4245C"/>
    <w:rsid w:val="00B42505"/>
    <w:rsid w:val="00B46A1D"/>
    <w:rsid w:val="00B51108"/>
    <w:rsid w:val="00B51ABA"/>
    <w:rsid w:val="00B5281C"/>
    <w:rsid w:val="00B52E4C"/>
    <w:rsid w:val="00B57F2C"/>
    <w:rsid w:val="00B60B19"/>
    <w:rsid w:val="00B61F97"/>
    <w:rsid w:val="00B625D7"/>
    <w:rsid w:val="00B6475D"/>
    <w:rsid w:val="00B64A36"/>
    <w:rsid w:val="00B64F78"/>
    <w:rsid w:val="00B652C1"/>
    <w:rsid w:val="00B66538"/>
    <w:rsid w:val="00B67091"/>
    <w:rsid w:val="00B67921"/>
    <w:rsid w:val="00B7315B"/>
    <w:rsid w:val="00B75D2C"/>
    <w:rsid w:val="00B77605"/>
    <w:rsid w:val="00B77724"/>
    <w:rsid w:val="00B82675"/>
    <w:rsid w:val="00B8330E"/>
    <w:rsid w:val="00B8437F"/>
    <w:rsid w:val="00B94996"/>
    <w:rsid w:val="00B951FC"/>
    <w:rsid w:val="00BA056D"/>
    <w:rsid w:val="00BA1597"/>
    <w:rsid w:val="00BA2B46"/>
    <w:rsid w:val="00BA3EC5"/>
    <w:rsid w:val="00BB272E"/>
    <w:rsid w:val="00BB35EF"/>
    <w:rsid w:val="00BB4C91"/>
    <w:rsid w:val="00BC175B"/>
    <w:rsid w:val="00BC3283"/>
    <w:rsid w:val="00BC3E9F"/>
    <w:rsid w:val="00BC6687"/>
    <w:rsid w:val="00BD1000"/>
    <w:rsid w:val="00BD1A67"/>
    <w:rsid w:val="00BD2BC6"/>
    <w:rsid w:val="00BD62C8"/>
    <w:rsid w:val="00BE06CE"/>
    <w:rsid w:val="00BE55DA"/>
    <w:rsid w:val="00BE5A04"/>
    <w:rsid w:val="00BE7024"/>
    <w:rsid w:val="00BE73F8"/>
    <w:rsid w:val="00BF11FC"/>
    <w:rsid w:val="00BF18E3"/>
    <w:rsid w:val="00BF1A8C"/>
    <w:rsid w:val="00BF4293"/>
    <w:rsid w:val="00BF5189"/>
    <w:rsid w:val="00BF6AC3"/>
    <w:rsid w:val="00BF719E"/>
    <w:rsid w:val="00C00240"/>
    <w:rsid w:val="00C009CD"/>
    <w:rsid w:val="00C01B6D"/>
    <w:rsid w:val="00C02239"/>
    <w:rsid w:val="00C0290F"/>
    <w:rsid w:val="00C032BC"/>
    <w:rsid w:val="00C045B1"/>
    <w:rsid w:val="00C054A8"/>
    <w:rsid w:val="00C06C68"/>
    <w:rsid w:val="00C07F7F"/>
    <w:rsid w:val="00C1266B"/>
    <w:rsid w:val="00C13B2D"/>
    <w:rsid w:val="00C16E42"/>
    <w:rsid w:val="00C2124A"/>
    <w:rsid w:val="00C23549"/>
    <w:rsid w:val="00C25988"/>
    <w:rsid w:val="00C3096F"/>
    <w:rsid w:val="00C31E76"/>
    <w:rsid w:val="00C31F1D"/>
    <w:rsid w:val="00C3447F"/>
    <w:rsid w:val="00C37C97"/>
    <w:rsid w:val="00C37FD5"/>
    <w:rsid w:val="00C41176"/>
    <w:rsid w:val="00C4603B"/>
    <w:rsid w:val="00C50E91"/>
    <w:rsid w:val="00C5276E"/>
    <w:rsid w:val="00C54357"/>
    <w:rsid w:val="00C56668"/>
    <w:rsid w:val="00C60A94"/>
    <w:rsid w:val="00C61BCC"/>
    <w:rsid w:val="00C62B8F"/>
    <w:rsid w:val="00C64EAB"/>
    <w:rsid w:val="00C67E6F"/>
    <w:rsid w:val="00C7056A"/>
    <w:rsid w:val="00C7059C"/>
    <w:rsid w:val="00C727DD"/>
    <w:rsid w:val="00C7625B"/>
    <w:rsid w:val="00C76EEA"/>
    <w:rsid w:val="00C82538"/>
    <w:rsid w:val="00C83008"/>
    <w:rsid w:val="00C839F4"/>
    <w:rsid w:val="00C83C0F"/>
    <w:rsid w:val="00C84D41"/>
    <w:rsid w:val="00C90BE6"/>
    <w:rsid w:val="00C91BD3"/>
    <w:rsid w:val="00C96440"/>
    <w:rsid w:val="00CA0BD8"/>
    <w:rsid w:val="00CA1E0A"/>
    <w:rsid w:val="00CA477C"/>
    <w:rsid w:val="00CB048D"/>
    <w:rsid w:val="00CB0D99"/>
    <w:rsid w:val="00CB1F11"/>
    <w:rsid w:val="00CB6523"/>
    <w:rsid w:val="00CC20C5"/>
    <w:rsid w:val="00CC4908"/>
    <w:rsid w:val="00CC4C98"/>
    <w:rsid w:val="00CC4D49"/>
    <w:rsid w:val="00CD1AEA"/>
    <w:rsid w:val="00CD1BC5"/>
    <w:rsid w:val="00CE375E"/>
    <w:rsid w:val="00CE414C"/>
    <w:rsid w:val="00CE61D1"/>
    <w:rsid w:val="00CE72B2"/>
    <w:rsid w:val="00CF0D1E"/>
    <w:rsid w:val="00CF23DA"/>
    <w:rsid w:val="00CF24B5"/>
    <w:rsid w:val="00CF29B4"/>
    <w:rsid w:val="00CF2E81"/>
    <w:rsid w:val="00CF47AE"/>
    <w:rsid w:val="00CF4AB8"/>
    <w:rsid w:val="00CF4E9F"/>
    <w:rsid w:val="00CF5AC8"/>
    <w:rsid w:val="00CF6CAB"/>
    <w:rsid w:val="00D00A1B"/>
    <w:rsid w:val="00D00FCD"/>
    <w:rsid w:val="00D072AD"/>
    <w:rsid w:val="00D11280"/>
    <w:rsid w:val="00D12B61"/>
    <w:rsid w:val="00D14D7A"/>
    <w:rsid w:val="00D14F38"/>
    <w:rsid w:val="00D14FD9"/>
    <w:rsid w:val="00D161F7"/>
    <w:rsid w:val="00D20119"/>
    <w:rsid w:val="00D20D10"/>
    <w:rsid w:val="00D2110C"/>
    <w:rsid w:val="00D22DA4"/>
    <w:rsid w:val="00D24C4E"/>
    <w:rsid w:val="00D25D52"/>
    <w:rsid w:val="00D26CC2"/>
    <w:rsid w:val="00D344B3"/>
    <w:rsid w:val="00D37130"/>
    <w:rsid w:val="00D3741A"/>
    <w:rsid w:val="00D40523"/>
    <w:rsid w:val="00D417F1"/>
    <w:rsid w:val="00D41943"/>
    <w:rsid w:val="00D43412"/>
    <w:rsid w:val="00D44708"/>
    <w:rsid w:val="00D45230"/>
    <w:rsid w:val="00D457C3"/>
    <w:rsid w:val="00D46894"/>
    <w:rsid w:val="00D4723D"/>
    <w:rsid w:val="00D4784D"/>
    <w:rsid w:val="00D53771"/>
    <w:rsid w:val="00D55A1A"/>
    <w:rsid w:val="00D657A0"/>
    <w:rsid w:val="00D679E7"/>
    <w:rsid w:val="00D70599"/>
    <w:rsid w:val="00D71A51"/>
    <w:rsid w:val="00D74D9E"/>
    <w:rsid w:val="00D75849"/>
    <w:rsid w:val="00D75BFD"/>
    <w:rsid w:val="00D779EB"/>
    <w:rsid w:val="00D77D32"/>
    <w:rsid w:val="00D81BF2"/>
    <w:rsid w:val="00D8220E"/>
    <w:rsid w:val="00D8256E"/>
    <w:rsid w:val="00D830D3"/>
    <w:rsid w:val="00D8661F"/>
    <w:rsid w:val="00D869BB"/>
    <w:rsid w:val="00D8772D"/>
    <w:rsid w:val="00D878A0"/>
    <w:rsid w:val="00D9099C"/>
    <w:rsid w:val="00D91472"/>
    <w:rsid w:val="00D92896"/>
    <w:rsid w:val="00D957FD"/>
    <w:rsid w:val="00D97C3D"/>
    <w:rsid w:val="00DA1150"/>
    <w:rsid w:val="00DA52A2"/>
    <w:rsid w:val="00DA55A0"/>
    <w:rsid w:val="00DB0786"/>
    <w:rsid w:val="00DB10A4"/>
    <w:rsid w:val="00DB1929"/>
    <w:rsid w:val="00DB2FC9"/>
    <w:rsid w:val="00DB3249"/>
    <w:rsid w:val="00DB436E"/>
    <w:rsid w:val="00DB4669"/>
    <w:rsid w:val="00DB695A"/>
    <w:rsid w:val="00DC09CB"/>
    <w:rsid w:val="00DC0FBC"/>
    <w:rsid w:val="00DC2505"/>
    <w:rsid w:val="00DC45C9"/>
    <w:rsid w:val="00DC5388"/>
    <w:rsid w:val="00DC5D8B"/>
    <w:rsid w:val="00DC7554"/>
    <w:rsid w:val="00DD06BF"/>
    <w:rsid w:val="00DD06CA"/>
    <w:rsid w:val="00DD078F"/>
    <w:rsid w:val="00DD1E7E"/>
    <w:rsid w:val="00DD2017"/>
    <w:rsid w:val="00DD2E54"/>
    <w:rsid w:val="00DD7563"/>
    <w:rsid w:val="00DE01DA"/>
    <w:rsid w:val="00DE1DA1"/>
    <w:rsid w:val="00DE239C"/>
    <w:rsid w:val="00DE25E8"/>
    <w:rsid w:val="00DE268E"/>
    <w:rsid w:val="00DE2D9F"/>
    <w:rsid w:val="00DE3642"/>
    <w:rsid w:val="00DE676E"/>
    <w:rsid w:val="00DF00ED"/>
    <w:rsid w:val="00E020A5"/>
    <w:rsid w:val="00E03C35"/>
    <w:rsid w:val="00E06CBD"/>
    <w:rsid w:val="00E10854"/>
    <w:rsid w:val="00E11689"/>
    <w:rsid w:val="00E1354C"/>
    <w:rsid w:val="00E13F15"/>
    <w:rsid w:val="00E1690D"/>
    <w:rsid w:val="00E16FAC"/>
    <w:rsid w:val="00E244C3"/>
    <w:rsid w:val="00E26208"/>
    <w:rsid w:val="00E265EA"/>
    <w:rsid w:val="00E27458"/>
    <w:rsid w:val="00E30B32"/>
    <w:rsid w:val="00E30BB0"/>
    <w:rsid w:val="00E3295E"/>
    <w:rsid w:val="00E330C8"/>
    <w:rsid w:val="00E335E8"/>
    <w:rsid w:val="00E40BD1"/>
    <w:rsid w:val="00E44F52"/>
    <w:rsid w:val="00E45CD6"/>
    <w:rsid w:val="00E475E9"/>
    <w:rsid w:val="00E5051A"/>
    <w:rsid w:val="00E55588"/>
    <w:rsid w:val="00E572AB"/>
    <w:rsid w:val="00E60759"/>
    <w:rsid w:val="00E60A9F"/>
    <w:rsid w:val="00E61544"/>
    <w:rsid w:val="00E63F6F"/>
    <w:rsid w:val="00E649BA"/>
    <w:rsid w:val="00E6512E"/>
    <w:rsid w:val="00E70E2A"/>
    <w:rsid w:val="00E711F7"/>
    <w:rsid w:val="00E717C3"/>
    <w:rsid w:val="00E72073"/>
    <w:rsid w:val="00E77094"/>
    <w:rsid w:val="00E81675"/>
    <w:rsid w:val="00E838A6"/>
    <w:rsid w:val="00E90107"/>
    <w:rsid w:val="00E907A9"/>
    <w:rsid w:val="00E91A6F"/>
    <w:rsid w:val="00E91A85"/>
    <w:rsid w:val="00E93687"/>
    <w:rsid w:val="00EA1389"/>
    <w:rsid w:val="00EA2496"/>
    <w:rsid w:val="00EA4F0D"/>
    <w:rsid w:val="00EA6049"/>
    <w:rsid w:val="00EA6248"/>
    <w:rsid w:val="00EA62E4"/>
    <w:rsid w:val="00EA79AE"/>
    <w:rsid w:val="00EB0019"/>
    <w:rsid w:val="00EB238A"/>
    <w:rsid w:val="00EB3459"/>
    <w:rsid w:val="00EB3641"/>
    <w:rsid w:val="00EB4C8B"/>
    <w:rsid w:val="00EB6223"/>
    <w:rsid w:val="00EB69FE"/>
    <w:rsid w:val="00EB6D5A"/>
    <w:rsid w:val="00EB7045"/>
    <w:rsid w:val="00EC0C65"/>
    <w:rsid w:val="00EC391E"/>
    <w:rsid w:val="00EC58F3"/>
    <w:rsid w:val="00ED0FB1"/>
    <w:rsid w:val="00ED1C2D"/>
    <w:rsid w:val="00ED2EC6"/>
    <w:rsid w:val="00ED5BF6"/>
    <w:rsid w:val="00ED5D49"/>
    <w:rsid w:val="00ED77C7"/>
    <w:rsid w:val="00EE32CA"/>
    <w:rsid w:val="00EE6203"/>
    <w:rsid w:val="00EE77B2"/>
    <w:rsid w:val="00EE7A4A"/>
    <w:rsid w:val="00EF0234"/>
    <w:rsid w:val="00EF1D7F"/>
    <w:rsid w:val="00EF762E"/>
    <w:rsid w:val="00F0127C"/>
    <w:rsid w:val="00F02651"/>
    <w:rsid w:val="00F05AAE"/>
    <w:rsid w:val="00F06111"/>
    <w:rsid w:val="00F07096"/>
    <w:rsid w:val="00F10183"/>
    <w:rsid w:val="00F1127D"/>
    <w:rsid w:val="00F112B7"/>
    <w:rsid w:val="00F119F8"/>
    <w:rsid w:val="00F13195"/>
    <w:rsid w:val="00F14251"/>
    <w:rsid w:val="00F14C1C"/>
    <w:rsid w:val="00F207E5"/>
    <w:rsid w:val="00F22119"/>
    <w:rsid w:val="00F23F4F"/>
    <w:rsid w:val="00F25064"/>
    <w:rsid w:val="00F27AD8"/>
    <w:rsid w:val="00F3256C"/>
    <w:rsid w:val="00F333C2"/>
    <w:rsid w:val="00F3434C"/>
    <w:rsid w:val="00F405F3"/>
    <w:rsid w:val="00F41CC6"/>
    <w:rsid w:val="00F45A64"/>
    <w:rsid w:val="00F50629"/>
    <w:rsid w:val="00F50C9B"/>
    <w:rsid w:val="00F515EB"/>
    <w:rsid w:val="00F52AE9"/>
    <w:rsid w:val="00F5425F"/>
    <w:rsid w:val="00F57888"/>
    <w:rsid w:val="00F609D4"/>
    <w:rsid w:val="00F614DC"/>
    <w:rsid w:val="00F63254"/>
    <w:rsid w:val="00F64160"/>
    <w:rsid w:val="00F659D6"/>
    <w:rsid w:val="00F70237"/>
    <w:rsid w:val="00F759A5"/>
    <w:rsid w:val="00F8019A"/>
    <w:rsid w:val="00F81FD4"/>
    <w:rsid w:val="00F82250"/>
    <w:rsid w:val="00F827F7"/>
    <w:rsid w:val="00F8441E"/>
    <w:rsid w:val="00F84A8F"/>
    <w:rsid w:val="00F93575"/>
    <w:rsid w:val="00F93630"/>
    <w:rsid w:val="00F93A90"/>
    <w:rsid w:val="00F944DF"/>
    <w:rsid w:val="00F950D6"/>
    <w:rsid w:val="00F97D88"/>
    <w:rsid w:val="00FA01D5"/>
    <w:rsid w:val="00FA0EBB"/>
    <w:rsid w:val="00FA1AB3"/>
    <w:rsid w:val="00FA1C2D"/>
    <w:rsid w:val="00FA4536"/>
    <w:rsid w:val="00FA6BB0"/>
    <w:rsid w:val="00FA7E17"/>
    <w:rsid w:val="00FB2D29"/>
    <w:rsid w:val="00FB37E6"/>
    <w:rsid w:val="00FB3EEF"/>
    <w:rsid w:val="00FB4BEB"/>
    <w:rsid w:val="00FB54C7"/>
    <w:rsid w:val="00FC439B"/>
    <w:rsid w:val="00FC5409"/>
    <w:rsid w:val="00FC608E"/>
    <w:rsid w:val="00FC77FD"/>
    <w:rsid w:val="00FD147B"/>
    <w:rsid w:val="00FD2769"/>
    <w:rsid w:val="00FD6A7A"/>
    <w:rsid w:val="00FD77A5"/>
    <w:rsid w:val="00FE0220"/>
    <w:rsid w:val="00FE0D5A"/>
    <w:rsid w:val="00FE1142"/>
    <w:rsid w:val="00FE3D66"/>
    <w:rsid w:val="00FE5BFB"/>
    <w:rsid w:val="00FE6566"/>
    <w:rsid w:val="00FF06C8"/>
    <w:rsid w:val="00FF264D"/>
    <w:rsid w:val="00FF6C35"/>
    <w:rsid w:val="00FF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FAA74"/>
  <w15:chartTrackingRefBased/>
  <w15:docId w15:val="{1AC4522B-944D-4799-92EE-91F510525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2BC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81091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BD2BC6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11">
    <w:name w:val="Основной текст1"/>
    <w:uiPriority w:val="99"/>
    <w:rsid w:val="00BD2BC6"/>
    <w:rPr>
      <w:rFonts w:ascii="Times New Roman" w:hAnsi="Times New Roman"/>
      <w:color w:val="000000"/>
      <w:spacing w:val="0"/>
      <w:w w:val="100"/>
      <w:position w:val="0"/>
      <w:sz w:val="27"/>
      <w:u w:val="none"/>
      <w:lang w:val="ru-RU"/>
    </w:rPr>
  </w:style>
  <w:style w:type="paragraph" w:styleId="a4">
    <w:name w:val="Body Text"/>
    <w:basedOn w:val="a"/>
    <w:link w:val="a5"/>
    <w:uiPriority w:val="99"/>
    <w:rsid w:val="00BD2BC6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BD2BC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BD2B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2BC6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BD2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uiPriority w:val="99"/>
    <w:rsid w:val="00BD2BC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BD2BC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uiPriority w:val="99"/>
    <w:rsid w:val="00BD2BC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BD2BC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2BC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BD2BC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BD2B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D2BC6"/>
    <w:rPr>
      <w:rFonts w:ascii="Times New Roman" w:hAnsi="Times New Roman"/>
      <w:sz w:val="26"/>
    </w:rPr>
  </w:style>
  <w:style w:type="paragraph" w:customStyle="1" w:styleId="Style1">
    <w:name w:val="Style1"/>
    <w:basedOn w:val="a"/>
    <w:uiPriority w:val="99"/>
    <w:rsid w:val="00BD2BC6"/>
    <w:pPr>
      <w:widowControl w:val="0"/>
      <w:autoSpaceDE w:val="0"/>
      <w:autoSpaceDN w:val="0"/>
      <w:adjustRightInd w:val="0"/>
      <w:spacing w:line="312" w:lineRule="exact"/>
    </w:pPr>
  </w:style>
  <w:style w:type="paragraph" w:customStyle="1" w:styleId="Style2">
    <w:name w:val="Style2"/>
    <w:basedOn w:val="a"/>
    <w:uiPriority w:val="99"/>
    <w:rsid w:val="00BD2BC6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uiPriority w:val="99"/>
    <w:rsid w:val="00BD2BC6"/>
    <w:pPr>
      <w:widowControl w:val="0"/>
      <w:autoSpaceDE w:val="0"/>
      <w:autoSpaceDN w:val="0"/>
      <w:adjustRightInd w:val="0"/>
      <w:spacing w:line="317" w:lineRule="exact"/>
    </w:pPr>
  </w:style>
  <w:style w:type="character" w:customStyle="1" w:styleId="FontStyle20">
    <w:name w:val="Font Style20"/>
    <w:uiPriority w:val="99"/>
    <w:rsid w:val="00BD2BC6"/>
    <w:rPr>
      <w:rFonts w:ascii="Times New Roman" w:hAnsi="Times New Roman"/>
      <w:b/>
      <w:sz w:val="26"/>
    </w:rPr>
  </w:style>
  <w:style w:type="paragraph" w:customStyle="1" w:styleId="Style11">
    <w:name w:val="Style11"/>
    <w:basedOn w:val="a"/>
    <w:uiPriority w:val="99"/>
    <w:rsid w:val="00BD2BC6"/>
    <w:pPr>
      <w:widowControl w:val="0"/>
      <w:autoSpaceDE w:val="0"/>
      <w:autoSpaceDN w:val="0"/>
      <w:adjustRightInd w:val="0"/>
      <w:spacing w:line="319" w:lineRule="exact"/>
      <w:jc w:val="both"/>
    </w:pPr>
  </w:style>
  <w:style w:type="paragraph" w:customStyle="1" w:styleId="ConsPlusNonformat">
    <w:name w:val="ConsPlusNonformat"/>
    <w:uiPriority w:val="99"/>
    <w:rsid w:val="00BD2B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ипертекстовая ссылка"/>
    <w:uiPriority w:val="99"/>
    <w:rsid w:val="00BD2BC6"/>
    <w:rPr>
      <w:color w:val="106BBE"/>
    </w:rPr>
  </w:style>
  <w:style w:type="character" w:customStyle="1" w:styleId="aa">
    <w:name w:val="Цветовое выделение"/>
    <w:uiPriority w:val="99"/>
    <w:rsid w:val="00BD2BC6"/>
    <w:rPr>
      <w:b/>
      <w:color w:val="26282F"/>
    </w:rPr>
  </w:style>
  <w:style w:type="paragraph" w:customStyle="1" w:styleId="ab">
    <w:name w:val="Знак"/>
    <w:basedOn w:val="a"/>
    <w:next w:val="a"/>
    <w:uiPriority w:val="99"/>
    <w:semiHidden/>
    <w:rsid w:val="00BD2BC6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uiPriority w:val="99"/>
    <w:rsid w:val="00BD2B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BD2BC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D2B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BD2BC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D2B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uiPriority w:val="99"/>
    <w:qFormat/>
    <w:rsid w:val="00BD2BC6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zh-CN"/>
    </w:rPr>
  </w:style>
  <w:style w:type="paragraph" w:customStyle="1" w:styleId="21">
    <w:name w:val="Основной текст с отступом 21"/>
    <w:basedOn w:val="a"/>
    <w:uiPriority w:val="99"/>
    <w:rsid w:val="00BD2BC6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22">
    <w:name w:val="Список_маркир.2"/>
    <w:basedOn w:val="a"/>
    <w:uiPriority w:val="99"/>
    <w:rsid w:val="00BD2BC6"/>
    <w:pPr>
      <w:tabs>
        <w:tab w:val="left" w:pos="1021"/>
      </w:tabs>
      <w:suppressAutoHyphens/>
      <w:spacing w:line="360" w:lineRule="auto"/>
      <w:ind w:firstLine="567"/>
      <w:jc w:val="both"/>
    </w:pPr>
    <w:rPr>
      <w:lang w:eastAsia="zh-CN"/>
    </w:rPr>
  </w:style>
  <w:style w:type="paragraph" w:customStyle="1" w:styleId="ConsPlusTitle">
    <w:name w:val="ConsPlusTitle"/>
    <w:uiPriority w:val="99"/>
    <w:rsid w:val="00BD2B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9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FE2FB-F0D2-4AB1-AB2C-35C02D0AA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28</Pages>
  <Words>5370</Words>
  <Characters>30611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11_кабинет_03</cp:lastModifiedBy>
  <cp:revision>11</cp:revision>
  <cp:lastPrinted>2026-08-28T05:39:00Z</cp:lastPrinted>
  <dcterms:created xsi:type="dcterms:W3CDTF">2026-08-12T12:52:00Z</dcterms:created>
  <dcterms:modified xsi:type="dcterms:W3CDTF">2026-09-01T05:26:00Z</dcterms:modified>
</cp:coreProperties>
</file>